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20"/>
        <w:gridCol w:w="5860"/>
      </w:tblGrid>
      <w:tr w:rsidR="00E25266" w:rsidRPr="00062309" w:rsidTr="002F3B92">
        <w:trPr>
          <w:trHeight w:val="854"/>
        </w:trPr>
        <w:tc>
          <w:tcPr>
            <w:tcW w:w="4320" w:type="dxa"/>
          </w:tcPr>
          <w:p w:rsidR="00E25266" w:rsidRPr="00977F14" w:rsidRDefault="00E25266" w:rsidP="00434447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E25266" w:rsidRPr="00062309" w:rsidRDefault="00E25266" w:rsidP="00434447">
            <w:pPr>
              <w:tabs>
                <w:tab w:val="left" w:pos="7371"/>
              </w:tabs>
              <w:jc w:val="both"/>
            </w:pPr>
            <w:r w:rsidRPr="00062309">
              <w:t>Отдел образования администрации</w:t>
            </w:r>
          </w:p>
          <w:p w:rsidR="00E25266" w:rsidRPr="00062309" w:rsidRDefault="00E25266" w:rsidP="00434447">
            <w:pPr>
              <w:tabs>
                <w:tab w:val="left" w:pos="7371"/>
              </w:tabs>
              <w:jc w:val="both"/>
            </w:pPr>
            <w:r w:rsidRPr="00062309">
              <w:t>Кировского района Санкт-Петербурга</w:t>
            </w:r>
          </w:p>
          <w:p w:rsidR="00E25266" w:rsidRPr="00062309" w:rsidRDefault="00E25266" w:rsidP="00434447">
            <w:pPr>
              <w:tabs>
                <w:tab w:val="left" w:pos="7371"/>
              </w:tabs>
              <w:jc w:val="both"/>
            </w:pPr>
            <w:r w:rsidRPr="00062309">
              <w:t>___________________ Ю.В. Ступак</w:t>
            </w:r>
          </w:p>
          <w:p w:rsidR="00E25266" w:rsidRPr="00062309" w:rsidRDefault="00E25266" w:rsidP="00D37316">
            <w:pPr>
              <w:tabs>
                <w:tab w:val="left" w:pos="7371"/>
              </w:tabs>
              <w:jc w:val="both"/>
            </w:pPr>
            <w:r w:rsidRPr="00062309">
              <w:t>«___» _____________________ 20</w:t>
            </w:r>
            <w:r>
              <w:rPr>
                <w:lang w:val="en-US"/>
              </w:rPr>
              <w:t>2</w:t>
            </w:r>
            <w:r w:rsidR="00D37316">
              <w:t>5</w:t>
            </w:r>
            <w:r w:rsidRPr="00062309">
              <w:t xml:space="preserve"> г.</w:t>
            </w:r>
          </w:p>
        </w:tc>
        <w:tc>
          <w:tcPr>
            <w:tcW w:w="5860" w:type="dxa"/>
          </w:tcPr>
          <w:p w:rsidR="00E25266" w:rsidRPr="00062309" w:rsidRDefault="00E25266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E25266" w:rsidRPr="00062309" w:rsidRDefault="00E25266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E25266" w:rsidRPr="00062309" w:rsidRDefault="00E25266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E25266" w:rsidRPr="00062309" w:rsidRDefault="00E25266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E25266" w:rsidRPr="00062309" w:rsidRDefault="00E25266" w:rsidP="00D37316">
            <w:pPr>
              <w:tabs>
                <w:tab w:val="left" w:pos="7371"/>
              </w:tabs>
              <w:ind w:left="1059"/>
              <w:jc w:val="both"/>
            </w:pPr>
            <w:r w:rsidRPr="00062309">
              <w:t>«____» _______________ 20</w:t>
            </w:r>
            <w:r>
              <w:rPr>
                <w:lang w:val="en-US"/>
              </w:rPr>
              <w:t>2</w:t>
            </w:r>
            <w:r w:rsidR="00D37316">
              <w:t>5</w:t>
            </w:r>
            <w:r w:rsidRPr="00062309">
              <w:t xml:space="preserve"> г.</w:t>
            </w:r>
          </w:p>
        </w:tc>
      </w:tr>
      <w:tr w:rsidR="00E25266" w:rsidRPr="00062309" w:rsidTr="00293E6B">
        <w:trPr>
          <w:trHeight w:val="2611"/>
        </w:trPr>
        <w:tc>
          <w:tcPr>
            <w:tcW w:w="4320" w:type="dxa"/>
          </w:tcPr>
          <w:p w:rsidR="00E25266" w:rsidRPr="00062309" w:rsidRDefault="007530C8" w:rsidP="005A3872">
            <w:pPr>
              <w:jc w:val="center"/>
              <w:rPr>
                <w:sz w:val="23"/>
                <w:szCs w:val="23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6793" cy="1474470"/>
                  <wp:effectExtent l="0" t="0" r="4445" b="0"/>
                  <wp:docPr id="1" name="Рисунок 1" descr="http://www.playcast.ru/uploads/2015/12/31/165937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cast.ru/uploads/2015/12/31/165937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02" cy="149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  <w:vAlign w:val="center"/>
          </w:tcPr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E25266" w:rsidRPr="00062309" w:rsidRDefault="00E25266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E25266" w:rsidRPr="00A92DCA" w:rsidRDefault="00E25266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E25266" w:rsidRDefault="00E25266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E25266" w:rsidRPr="00086EB9" w:rsidRDefault="00E25266" w:rsidP="007530C8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>
              <w:rPr>
                <w:b/>
                <w:bCs/>
                <w:u w:val="single"/>
              </w:rPr>
              <w:t>январь</w:t>
            </w:r>
            <w:r w:rsidRPr="00086EB9">
              <w:rPr>
                <w:b/>
                <w:bCs/>
                <w:u w:val="single"/>
              </w:rPr>
              <w:t xml:space="preserve"> 202</w:t>
            </w:r>
            <w:r w:rsidR="007530C8">
              <w:rPr>
                <w:b/>
                <w:bCs/>
                <w:u w:val="single"/>
              </w:rPr>
              <w:t>5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E25266" w:rsidRPr="00D83FA4" w:rsidRDefault="00E25266" w:rsidP="00873E83">
      <w:pPr>
        <w:ind w:left="1134" w:hanging="425"/>
        <w:jc w:val="center"/>
        <w:rPr>
          <w:b/>
          <w:i/>
          <w:sz w:val="40"/>
          <w:szCs w:val="40"/>
          <w:u w:val="single"/>
        </w:rPr>
      </w:pPr>
      <w:r w:rsidRPr="00551216">
        <w:rPr>
          <w:b/>
          <w:sz w:val="36"/>
          <w:szCs w:val="36"/>
          <w:u w:val="single"/>
        </w:rPr>
        <w:t>Поздравляем с наступающим Новым годом</w:t>
      </w:r>
      <w:r>
        <w:rPr>
          <w:b/>
          <w:sz w:val="36"/>
          <w:szCs w:val="36"/>
          <w:u w:val="single"/>
        </w:rPr>
        <w:t xml:space="preserve"> </w:t>
      </w:r>
      <w:r w:rsidRPr="00551216">
        <w:rPr>
          <w:b/>
          <w:sz w:val="36"/>
          <w:szCs w:val="36"/>
          <w:u w:val="single"/>
        </w:rPr>
        <w:t>и</w:t>
      </w:r>
      <w:r>
        <w:rPr>
          <w:b/>
          <w:sz w:val="36"/>
          <w:szCs w:val="36"/>
          <w:u w:val="single"/>
        </w:rPr>
        <w:t xml:space="preserve"> </w:t>
      </w:r>
      <w:r w:rsidRPr="00551216">
        <w:rPr>
          <w:b/>
          <w:sz w:val="36"/>
          <w:szCs w:val="36"/>
          <w:u w:val="single"/>
        </w:rPr>
        <w:t>Рождеством!</w:t>
      </w:r>
    </w:p>
    <w:p w:rsidR="00B271F6" w:rsidRDefault="00B271F6" w:rsidP="002F3B92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</w:p>
    <w:p w:rsidR="00E25266" w:rsidRDefault="00E25266" w:rsidP="002F3B92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  <w:r w:rsidRPr="00CC62EB">
        <w:rPr>
          <w:b/>
          <w:i/>
          <w:sz w:val="20"/>
          <w:szCs w:val="20"/>
          <w:u w:val="single"/>
        </w:rPr>
        <w:t>Информируем:</w:t>
      </w:r>
    </w:p>
    <w:p w:rsidR="00E25266" w:rsidRPr="00FB1153" w:rsidRDefault="00E25266" w:rsidP="007440AF">
      <w:pPr>
        <w:numPr>
          <w:ilvl w:val="0"/>
          <w:numId w:val="35"/>
        </w:numPr>
        <w:tabs>
          <w:tab w:val="left" w:pos="0"/>
          <w:tab w:val="left" w:pos="7560"/>
        </w:tabs>
        <w:jc w:val="both"/>
        <w:rPr>
          <w:sz w:val="20"/>
          <w:szCs w:val="20"/>
        </w:rPr>
      </w:pPr>
      <w:r w:rsidRPr="00FB1153">
        <w:rPr>
          <w:sz w:val="20"/>
          <w:szCs w:val="20"/>
        </w:rPr>
        <w:t>О графике проведения регионального этапа всероссийской олимпиады школьников (Приложение 1);</w:t>
      </w:r>
    </w:p>
    <w:p w:rsidR="00E25266" w:rsidRPr="00FB1153" w:rsidRDefault="00E25266" w:rsidP="007440AF">
      <w:pPr>
        <w:numPr>
          <w:ilvl w:val="0"/>
          <w:numId w:val="35"/>
        </w:numPr>
        <w:tabs>
          <w:tab w:val="clear" w:pos="720"/>
          <w:tab w:val="left" w:pos="0"/>
          <w:tab w:val="num" w:pos="709"/>
        </w:tabs>
        <w:jc w:val="both"/>
        <w:rPr>
          <w:sz w:val="20"/>
          <w:szCs w:val="20"/>
        </w:rPr>
      </w:pPr>
      <w:r w:rsidRPr="00FB1153">
        <w:rPr>
          <w:sz w:val="20"/>
          <w:szCs w:val="20"/>
        </w:rPr>
        <w:t>Об организационно-методическом сопровождении профессиональных и детских конкурсов (Приложение 2).</w:t>
      </w:r>
      <w:r w:rsidRPr="00FB1153">
        <w:rPr>
          <w:sz w:val="20"/>
        </w:rPr>
        <w:t xml:space="preserve"> </w:t>
      </w:r>
    </w:p>
    <w:p w:rsidR="00E25266" w:rsidRPr="00B70D8F" w:rsidRDefault="00E25266" w:rsidP="007440AF">
      <w:pPr>
        <w:tabs>
          <w:tab w:val="left" w:pos="567"/>
          <w:tab w:val="num" w:pos="1134"/>
        </w:tabs>
        <w:ind w:left="709" w:hanging="283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</w:p>
    <w:p w:rsidR="00E25266" w:rsidRDefault="00E25266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9A741B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597DB4" w:rsidRPr="00831973" w:rsidRDefault="00597DB4" w:rsidP="00597DB4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831973">
        <w:rPr>
          <w:sz w:val="20"/>
          <w:szCs w:val="20"/>
        </w:rPr>
        <w:t>Администрацию и педагогический коллектив ОУ 2 (директор Бейнарович К.К., руководитель школьного музея Сторчилова А.А., воспитатель Кахи Н.В.) за предоставление музейных экспонатов на районные открытые выставки для учащихся ОУ в едином образовательном пространстве, организованном в ДДЮТ Кировского района Санкт-Петербурга;</w:t>
      </w:r>
    </w:p>
    <w:p w:rsidR="00597DB4" w:rsidRDefault="00597DB4" w:rsidP="00597DB4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831973">
        <w:rPr>
          <w:sz w:val="20"/>
          <w:szCs w:val="20"/>
        </w:rPr>
        <w:t>Администрацию и педагогический коллектив ОУ 162 (директор Кутепова Н.А., заместитель директора по ВР Таранда.Е.В.) за подготовку и проведение олимпиады по математике для обучающихся с ОВЗ;</w:t>
      </w:r>
    </w:p>
    <w:p w:rsidR="000C6B9A" w:rsidRPr="00831973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831973">
        <w:rPr>
          <w:sz w:val="20"/>
          <w:szCs w:val="20"/>
        </w:rPr>
        <w:t>Администрацию и педагогический коллектив ОУ 223 (директор Лысова С.В., руководител</w:t>
      </w:r>
      <w:r w:rsidR="00831973" w:rsidRPr="00831973">
        <w:rPr>
          <w:sz w:val="20"/>
          <w:szCs w:val="20"/>
        </w:rPr>
        <w:t>ь</w:t>
      </w:r>
      <w:r w:rsidRPr="00831973">
        <w:rPr>
          <w:sz w:val="20"/>
          <w:szCs w:val="20"/>
        </w:rPr>
        <w:t xml:space="preserve"> школьного музея Мороз Л.А.) за содействие в проведении семинара «Гражданско-патриотическое воспитание юного петербуржца средствами краеведения» в рамках ГУМО заведующих отделами, методистов и педагогов дополнительного образования государственных образовательных учреждений по направлению «краеведение»</w:t>
      </w:r>
      <w:r w:rsidRPr="00831973">
        <w:rPr>
          <w:sz w:val="20"/>
          <w:szCs w:val="20"/>
          <w:lang w:val="en-US"/>
        </w:rPr>
        <w:t>;</w:t>
      </w:r>
    </w:p>
    <w:p w:rsidR="000C6B9A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831973">
        <w:rPr>
          <w:sz w:val="20"/>
          <w:szCs w:val="20"/>
        </w:rPr>
        <w:t>Администрацию и педагогический коллектив ОУ 223 (директор Лысова С.В., руководител</w:t>
      </w:r>
      <w:r w:rsidR="00831973" w:rsidRPr="00831973">
        <w:rPr>
          <w:sz w:val="20"/>
          <w:szCs w:val="20"/>
        </w:rPr>
        <w:t>ь</w:t>
      </w:r>
      <w:r w:rsidRPr="00831973">
        <w:rPr>
          <w:sz w:val="20"/>
          <w:szCs w:val="20"/>
        </w:rPr>
        <w:t xml:space="preserve"> школьного музея Мороз Л.А,) за предоставление музейных экспонатов на районные открытые выставки для учащихся ОУ в едином образовательном пространстве, организованном в ДДЮТ Кировского района Санкт-Петербурга;</w:t>
      </w:r>
    </w:p>
    <w:p w:rsidR="000470F7" w:rsidRDefault="000470F7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Администрацию и педагогический коллектив ОУ 244 (директор Светлицкий С.Л.) за помощь в записи подкаста «Потрендим ПРО образование» в рамках районного проекта </w:t>
      </w:r>
      <w:r w:rsidRPr="000470F7">
        <w:rPr>
          <w:sz w:val="20"/>
          <w:szCs w:val="20"/>
        </w:rPr>
        <w:t>#</w:t>
      </w:r>
      <w:r>
        <w:rPr>
          <w:sz w:val="20"/>
          <w:szCs w:val="20"/>
        </w:rPr>
        <w:t>УмнаяСредаОбщения для молодых педагогов Кировского района;</w:t>
      </w:r>
    </w:p>
    <w:p w:rsidR="000470F7" w:rsidRPr="00831973" w:rsidRDefault="000470F7" w:rsidP="000470F7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>
        <w:rPr>
          <w:sz w:val="20"/>
          <w:szCs w:val="20"/>
        </w:rPr>
        <w:t xml:space="preserve">Администрацию и педагогический коллектив ОУ 261 (директор Петренко И.В.) за помощь в записи подкаста «Потрендим ПРО образование» в рамках районного проекта </w:t>
      </w:r>
      <w:r w:rsidRPr="000470F7">
        <w:rPr>
          <w:sz w:val="20"/>
          <w:szCs w:val="20"/>
        </w:rPr>
        <w:t>#</w:t>
      </w:r>
      <w:r>
        <w:rPr>
          <w:sz w:val="20"/>
          <w:szCs w:val="20"/>
        </w:rPr>
        <w:t>УмнаяСредаОбщения для молодых педагогов Кировского района;</w:t>
      </w:r>
    </w:p>
    <w:p w:rsidR="00034DA8" w:rsidRPr="00831973" w:rsidRDefault="00034DA8" w:rsidP="00034DA8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831973">
        <w:rPr>
          <w:sz w:val="20"/>
          <w:szCs w:val="20"/>
        </w:rPr>
        <w:t xml:space="preserve">Администрацию и педагогический коллектив ОУ 284 </w:t>
      </w:r>
      <w:r w:rsidR="00210EB3" w:rsidRPr="00831973">
        <w:rPr>
          <w:sz w:val="20"/>
          <w:szCs w:val="20"/>
        </w:rPr>
        <w:t xml:space="preserve">(директор Шурская Е.Е.) </w:t>
      </w:r>
      <w:r w:rsidRPr="00831973">
        <w:rPr>
          <w:sz w:val="20"/>
          <w:szCs w:val="20"/>
        </w:rPr>
        <w:t>за помощь в организации и проведении финала городского конкурса для медиаторов-ровесников «Мастер переговоров»;</w:t>
      </w:r>
    </w:p>
    <w:p w:rsidR="000C6B9A" w:rsidRPr="00831973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831973">
        <w:rPr>
          <w:sz w:val="20"/>
          <w:szCs w:val="20"/>
        </w:rPr>
        <w:t>Администрацию и педагогический коллектив ОУ 284 (директор Щурская Е.Е, руководител</w:t>
      </w:r>
      <w:r w:rsidR="00831973">
        <w:rPr>
          <w:sz w:val="20"/>
          <w:szCs w:val="20"/>
        </w:rPr>
        <w:t>ь</w:t>
      </w:r>
      <w:r w:rsidRPr="00831973">
        <w:rPr>
          <w:sz w:val="20"/>
          <w:szCs w:val="20"/>
        </w:rPr>
        <w:t xml:space="preserve"> школьного музея                     Лебедева Н.Д.) за предоставление музейных экспонатов на районные открытые выставки для учащихся ОУ в едином образовательном пространстве, организованном в </w:t>
      </w:r>
      <w:r w:rsidR="00831973">
        <w:rPr>
          <w:sz w:val="20"/>
          <w:szCs w:val="20"/>
        </w:rPr>
        <w:t>Д</w:t>
      </w:r>
      <w:r w:rsidRPr="00831973">
        <w:rPr>
          <w:sz w:val="20"/>
          <w:szCs w:val="20"/>
        </w:rPr>
        <w:t>ДЮТ Кир</w:t>
      </w:r>
      <w:r w:rsidR="00831973">
        <w:rPr>
          <w:sz w:val="20"/>
          <w:szCs w:val="20"/>
        </w:rPr>
        <w:t>овского района Санкт-Петербурга</w:t>
      </w:r>
      <w:r w:rsidRPr="00831973">
        <w:rPr>
          <w:sz w:val="20"/>
          <w:szCs w:val="20"/>
        </w:rPr>
        <w:t>;</w:t>
      </w:r>
    </w:p>
    <w:p w:rsidR="000C6B9A" w:rsidRPr="004C5E1C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4C5E1C">
        <w:rPr>
          <w:sz w:val="20"/>
          <w:szCs w:val="20"/>
        </w:rPr>
        <w:t>Администрацию и педагогический коллектив ОУ 284 (директор Шурская Е.А., руководител</w:t>
      </w:r>
      <w:r w:rsidR="004C5E1C">
        <w:rPr>
          <w:sz w:val="20"/>
          <w:szCs w:val="20"/>
        </w:rPr>
        <w:t>ь</w:t>
      </w:r>
      <w:r w:rsidRPr="004C5E1C">
        <w:rPr>
          <w:sz w:val="20"/>
          <w:szCs w:val="20"/>
        </w:rPr>
        <w:t xml:space="preserve"> школьного музея Лебедева Н.Д.) за содействие в проведении семинара «Гражданско-патриотическое воспитание юного петербуржца средствами краеведения» в рамках ГУМО заведующих отделами, методистов и педагогов дополнительного образования государственных образовательных учреждений по направлению «краеведение»;</w:t>
      </w:r>
    </w:p>
    <w:p w:rsidR="000C6B9A" w:rsidRPr="004C5E1C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4C5E1C">
        <w:rPr>
          <w:sz w:val="20"/>
          <w:szCs w:val="20"/>
        </w:rPr>
        <w:t>Администрацию и педагогический коллектив ОУ 388 (директор Павлюкова И.А., заместител</w:t>
      </w:r>
      <w:r w:rsidR="004C5E1C">
        <w:rPr>
          <w:sz w:val="20"/>
          <w:szCs w:val="20"/>
        </w:rPr>
        <w:t>ь</w:t>
      </w:r>
      <w:r w:rsidRPr="004C5E1C">
        <w:rPr>
          <w:sz w:val="20"/>
          <w:szCs w:val="20"/>
        </w:rPr>
        <w:t xml:space="preserve"> директора по ВР                     Кононова Н.А.) за организацию и проведение на высоком профессиональном уровне семинара «Семья как фактор укрепления духовно-нравственного и социального здоровья детей» в рамках РУМО заместителей директоров по воспитательной работе образовательных учреждений Кировского района Санкт-Петербурга;</w:t>
      </w:r>
    </w:p>
    <w:p w:rsidR="000C6B9A" w:rsidRPr="004C5E1C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4C5E1C">
        <w:rPr>
          <w:sz w:val="20"/>
          <w:szCs w:val="20"/>
        </w:rPr>
        <w:t>Администрацию и педагогический коллектив ОУ 389 (директор Васекина Л.И., руководитель актива музейного пространства Проневск</w:t>
      </w:r>
      <w:r w:rsidR="004C5E1C">
        <w:rPr>
          <w:sz w:val="20"/>
          <w:szCs w:val="20"/>
        </w:rPr>
        <w:t>ая</w:t>
      </w:r>
      <w:r w:rsidRPr="004C5E1C">
        <w:rPr>
          <w:sz w:val="20"/>
          <w:szCs w:val="20"/>
        </w:rPr>
        <w:t xml:space="preserve"> О.Г.) за содействие в проведении семинара «Гражданско-патриотическое воспитание юного петербуржца средствами краеведения» в рамках ГУМО заведующих отделами, методистов и педагогов дополнительного образования государственных образовательных учреждений по направлению «краеведение»;</w:t>
      </w:r>
    </w:p>
    <w:p w:rsidR="000C6B9A" w:rsidRPr="004C5E1C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4C5E1C">
        <w:rPr>
          <w:sz w:val="20"/>
          <w:szCs w:val="20"/>
        </w:rPr>
        <w:t>Администрацию и педагогический коллектив ОУ 389 (директор Васекина Л.И., руководител</w:t>
      </w:r>
      <w:r w:rsidR="004C5E1C">
        <w:rPr>
          <w:sz w:val="20"/>
          <w:szCs w:val="20"/>
        </w:rPr>
        <w:t>ь</w:t>
      </w:r>
      <w:r w:rsidRPr="004C5E1C">
        <w:rPr>
          <w:sz w:val="20"/>
          <w:szCs w:val="20"/>
        </w:rPr>
        <w:t xml:space="preserve"> актива музейного пространства Проневская О.Г.) за предоставление музейных экспонатов на районные открытые выставки для учащихся ОУ в едином образовательном пространстве, организованном в ДДЮТ Кировского района Санкт-Петербурга;</w:t>
      </w:r>
    </w:p>
    <w:p w:rsidR="00B271F6" w:rsidRDefault="000C6B9A" w:rsidP="00AF1A1C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B271F6">
        <w:rPr>
          <w:sz w:val="20"/>
          <w:szCs w:val="20"/>
        </w:rPr>
        <w:t>Администрацию и педагогический коллектив ОУ 480 (директор Мурад Л.Г., заместитель директора Бунегин</w:t>
      </w:r>
      <w:r w:rsidR="00B32250" w:rsidRPr="00B271F6">
        <w:rPr>
          <w:sz w:val="20"/>
          <w:szCs w:val="20"/>
        </w:rPr>
        <w:t>а</w:t>
      </w:r>
      <w:r w:rsidRPr="00B271F6">
        <w:rPr>
          <w:sz w:val="20"/>
          <w:szCs w:val="20"/>
        </w:rPr>
        <w:t xml:space="preserve"> Н.</w:t>
      </w:r>
      <w:r w:rsidR="00B32250" w:rsidRPr="00B271F6">
        <w:rPr>
          <w:sz w:val="20"/>
          <w:szCs w:val="20"/>
        </w:rPr>
        <w:t>Г.) за подготовку и проведение о</w:t>
      </w:r>
      <w:r w:rsidRPr="00B271F6">
        <w:rPr>
          <w:sz w:val="20"/>
          <w:szCs w:val="20"/>
        </w:rPr>
        <w:t>лимпиады по ма</w:t>
      </w:r>
      <w:r w:rsidR="00B32250" w:rsidRPr="00B271F6">
        <w:rPr>
          <w:sz w:val="20"/>
          <w:szCs w:val="20"/>
        </w:rPr>
        <w:t>тематике для обучающихся с ОВЗ;</w:t>
      </w:r>
    </w:p>
    <w:p w:rsidR="001C7DE4" w:rsidRPr="00B271F6" w:rsidRDefault="001C7DE4" w:rsidP="00AF1A1C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B271F6">
        <w:rPr>
          <w:sz w:val="20"/>
        </w:rPr>
        <w:lastRenderedPageBreak/>
        <w:t>Администрацию и педагогический коллектив ОУ 503 (директор Крайнова Л.В., заместитель директора Повчун Е.И.) за помощь в организации и проведении конкурса педагогических достижений в номинации «Учитель года Кировского района Санкт-Петербурга»;</w:t>
      </w:r>
    </w:p>
    <w:p w:rsidR="000C6B9A" w:rsidRPr="00B32250" w:rsidRDefault="000C6B9A" w:rsidP="00AA7BC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B32250">
        <w:rPr>
          <w:sz w:val="20"/>
          <w:szCs w:val="20"/>
        </w:rPr>
        <w:t>Администрацию и педагогический коллектив ОУ 504 (директор Виноградова Н.В., заместитель директора по УВР Казанская Н.В.) за организацию и проведение на высоком профессиональном уровне семинара председателей ШМО учителей начальных классов «Формирование функциональной грамотности обучающихся начальной школы: теория и практика»;</w:t>
      </w:r>
    </w:p>
    <w:p w:rsidR="000C6B9A" w:rsidRPr="00AA7BCA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AA7BCA">
        <w:rPr>
          <w:sz w:val="20"/>
          <w:szCs w:val="20"/>
        </w:rPr>
        <w:t>Администрацию и педагогический коллектив ОУ 504 (директор Виноградова Н.В., заместител</w:t>
      </w:r>
      <w:r w:rsidR="00AA7BCA" w:rsidRPr="00AA7BCA">
        <w:rPr>
          <w:sz w:val="20"/>
          <w:szCs w:val="20"/>
        </w:rPr>
        <w:t>ь</w:t>
      </w:r>
      <w:r w:rsidRPr="00AA7BCA">
        <w:rPr>
          <w:sz w:val="20"/>
          <w:szCs w:val="20"/>
        </w:rPr>
        <w:t xml:space="preserve"> директора по УВР, руководител</w:t>
      </w:r>
      <w:r w:rsidR="00AA7BCA" w:rsidRPr="00AA7BCA">
        <w:rPr>
          <w:sz w:val="20"/>
          <w:szCs w:val="20"/>
        </w:rPr>
        <w:t>ь</w:t>
      </w:r>
      <w:r w:rsidRPr="00AA7BCA">
        <w:rPr>
          <w:sz w:val="20"/>
          <w:szCs w:val="20"/>
        </w:rPr>
        <w:t xml:space="preserve"> школьного музея Лукина </w:t>
      </w:r>
      <w:r w:rsidR="00AA7BCA" w:rsidRPr="00AA7BCA">
        <w:rPr>
          <w:sz w:val="20"/>
          <w:szCs w:val="20"/>
        </w:rPr>
        <w:t xml:space="preserve">М.В.) за </w:t>
      </w:r>
      <w:r w:rsidRPr="00AA7BCA">
        <w:rPr>
          <w:sz w:val="20"/>
          <w:szCs w:val="20"/>
        </w:rPr>
        <w:t>содействие в проведении семинара «Гражданско-патриотическое воспитание юного петербуржца средствами краеведения» в рамках ГУМО заведующих отделами, методистов и педагогов дополнительного образования государственных образовательных учреждений по направлению «краеведение»;</w:t>
      </w:r>
    </w:p>
    <w:p w:rsidR="000C6B9A" w:rsidRPr="00AA7BCA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AA7BCA">
        <w:rPr>
          <w:sz w:val="20"/>
          <w:szCs w:val="20"/>
        </w:rPr>
        <w:t>Администрацию и педагогический коллектив ОУ 504 (директор Виноградова Н.В., заместитель директора по УВР, руководитель школьного музея Лукин</w:t>
      </w:r>
      <w:r w:rsidR="00AA7BCA" w:rsidRPr="00AA7BCA">
        <w:rPr>
          <w:sz w:val="20"/>
          <w:szCs w:val="20"/>
        </w:rPr>
        <w:t>а</w:t>
      </w:r>
      <w:r w:rsidRPr="00AA7BCA">
        <w:rPr>
          <w:sz w:val="20"/>
          <w:szCs w:val="20"/>
        </w:rPr>
        <w:t xml:space="preserve"> М.В.) за предоставление музейных экспонатов на районные открытые выставки для учащихся ОУ в едином образовательном пространстве, организованном в </w:t>
      </w:r>
      <w:r w:rsidR="00AA7BCA" w:rsidRPr="00AA7BCA">
        <w:rPr>
          <w:sz w:val="20"/>
          <w:szCs w:val="20"/>
        </w:rPr>
        <w:t>Д</w:t>
      </w:r>
      <w:r w:rsidRPr="00AA7BCA">
        <w:rPr>
          <w:sz w:val="20"/>
          <w:szCs w:val="20"/>
        </w:rPr>
        <w:t>ДЮТ Кировского ра</w:t>
      </w:r>
      <w:r w:rsidR="00AA7BCA" w:rsidRPr="00AA7BCA">
        <w:rPr>
          <w:sz w:val="20"/>
          <w:szCs w:val="20"/>
        </w:rPr>
        <w:t>йона Санкт-Петербурга</w:t>
      </w:r>
      <w:r w:rsidRPr="00AA7BCA">
        <w:rPr>
          <w:sz w:val="20"/>
          <w:szCs w:val="20"/>
        </w:rPr>
        <w:t>;</w:t>
      </w:r>
    </w:p>
    <w:p w:rsidR="000C6B9A" w:rsidRPr="00AA7BCA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AA7BCA">
        <w:rPr>
          <w:sz w:val="20"/>
          <w:szCs w:val="20"/>
        </w:rPr>
        <w:t>Администрацию и педагогический коллектив ОУ 538 (директор Полукаров</w:t>
      </w:r>
      <w:r w:rsidR="00AA7BCA" w:rsidRPr="00AA7BCA">
        <w:rPr>
          <w:sz w:val="20"/>
          <w:szCs w:val="20"/>
        </w:rPr>
        <w:t>а</w:t>
      </w:r>
      <w:r w:rsidRPr="00AA7BCA">
        <w:rPr>
          <w:sz w:val="20"/>
          <w:szCs w:val="20"/>
        </w:rPr>
        <w:t xml:space="preserve"> Е.А., заместител</w:t>
      </w:r>
      <w:r w:rsidR="00AA7BCA" w:rsidRPr="00AA7BCA">
        <w:rPr>
          <w:sz w:val="20"/>
          <w:szCs w:val="20"/>
        </w:rPr>
        <w:t>ь</w:t>
      </w:r>
      <w:r w:rsidRPr="00AA7BCA">
        <w:rPr>
          <w:sz w:val="20"/>
          <w:szCs w:val="20"/>
        </w:rPr>
        <w:t xml:space="preserve"> директора по ВР                     Борисова В.В.) за организацию и проведение на высоком профессиональном уровне семинара «Эффективные формы сотрудничества с семьёй» в рамках РУМО председателей методического объединения классных руководителей образовательных учреждений Кировского района Санкт-Петербурга;</w:t>
      </w:r>
    </w:p>
    <w:p w:rsidR="000C6B9A" w:rsidRPr="00AA7BCA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AA7BCA">
        <w:rPr>
          <w:sz w:val="20"/>
          <w:szCs w:val="20"/>
        </w:rPr>
        <w:t>Администрацию и педагогический коллектив ОУ 538 (директор Полукарова Е.А.</w:t>
      </w:r>
      <w:r w:rsidR="00AA7BCA" w:rsidRPr="00AA7BCA">
        <w:rPr>
          <w:sz w:val="20"/>
          <w:szCs w:val="20"/>
        </w:rPr>
        <w:t>, руководитель музея Мкртчян А.</w:t>
      </w:r>
      <w:r w:rsidRPr="00AA7BCA">
        <w:rPr>
          <w:sz w:val="20"/>
          <w:szCs w:val="20"/>
        </w:rPr>
        <w:t>В.) за предоставление музейных экспонатов на районные открытые выставки для учащихся ОУ в едином образовательном пространстве, организованном в ДДЮТ Кировского района Санкт-Петербурга;</w:t>
      </w:r>
    </w:p>
    <w:p w:rsidR="00AA7BCA" w:rsidRPr="00AA7BCA" w:rsidRDefault="00B813FC" w:rsidP="00B813FC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AA7BCA">
        <w:rPr>
          <w:sz w:val="20"/>
          <w:szCs w:val="20"/>
        </w:rPr>
        <w:t>Администрацию и педагогический коллектив ОУ 565 (директор Чалапко Е.В., заместитель директора Соловьев</w:t>
      </w:r>
      <w:r w:rsidR="00AA7BCA" w:rsidRPr="00AA7BCA">
        <w:rPr>
          <w:sz w:val="20"/>
          <w:szCs w:val="20"/>
        </w:rPr>
        <w:t>а</w:t>
      </w:r>
      <w:r w:rsidRPr="00AA7BCA">
        <w:rPr>
          <w:sz w:val="20"/>
          <w:szCs w:val="20"/>
        </w:rPr>
        <w:t xml:space="preserve"> Д.</w:t>
      </w:r>
      <w:r w:rsidR="00AA7BCA" w:rsidRPr="00AA7BCA">
        <w:rPr>
          <w:sz w:val="20"/>
          <w:szCs w:val="20"/>
        </w:rPr>
        <w:t>Ю.) за подготовку и проведение о</w:t>
      </w:r>
      <w:r w:rsidRPr="00AA7BCA">
        <w:rPr>
          <w:sz w:val="20"/>
          <w:szCs w:val="20"/>
        </w:rPr>
        <w:t>лимпиады по математике для обучающихся с ОВЗ</w:t>
      </w:r>
      <w:r w:rsidR="00AA7BCA" w:rsidRPr="00AA7BCA">
        <w:rPr>
          <w:sz w:val="20"/>
          <w:szCs w:val="20"/>
        </w:rPr>
        <w:t>;</w:t>
      </w:r>
    </w:p>
    <w:p w:rsidR="00035631" w:rsidRPr="00AA7BCA" w:rsidRDefault="00035631" w:rsidP="00035631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bCs/>
          <w:sz w:val="20"/>
          <w:szCs w:val="20"/>
        </w:rPr>
      </w:pPr>
      <w:r w:rsidRPr="00AA7BCA">
        <w:rPr>
          <w:sz w:val="20"/>
          <w:szCs w:val="20"/>
        </w:rPr>
        <w:t>Администрацию и педагогический коллектив ОУ 585 (директор Варова И.А.) за организацию и проведение на высоком профессиональном уровне районного этапа всероссийской олимпиады школьников по информатике;</w:t>
      </w:r>
    </w:p>
    <w:p w:rsidR="000C6B9A" w:rsidRPr="00597DB4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597DB4">
        <w:rPr>
          <w:sz w:val="20"/>
          <w:szCs w:val="20"/>
        </w:rPr>
        <w:t>Администрацию и педагогический коллектив ОУ 585 (директор Варова И.А., руководител</w:t>
      </w:r>
      <w:r w:rsidR="00AA7BCA" w:rsidRPr="00597DB4">
        <w:rPr>
          <w:sz w:val="20"/>
          <w:szCs w:val="20"/>
        </w:rPr>
        <w:t>ь</w:t>
      </w:r>
      <w:r w:rsidRPr="00597DB4">
        <w:rPr>
          <w:sz w:val="20"/>
          <w:szCs w:val="20"/>
        </w:rPr>
        <w:t xml:space="preserve"> школьного музея              Дунаевск</w:t>
      </w:r>
      <w:r w:rsidR="00AA7BCA" w:rsidRPr="00597DB4">
        <w:rPr>
          <w:sz w:val="20"/>
          <w:szCs w:val="20"/>
        </w:rPr>
        <w:t>ая</w:t>
      </w:r>
      <w:r w:rsidRPr="00597DB4">
        <w:rPr>
          <w:sz w:val="20"/>
          <w:szCs w:val="20"/>
        </w:rPr>
        <w:t xml:space="preserve"> А.С.) за содействие в проведении семинара «Гражданско-патриотическое воспитание юного петербуржца средствами краеведения» в рамках ГУМО заведующих отделами, методистов и педагогов дополнительного образования государственных образовательных учреждений по направлению «краеведение»;</w:t>
      </w:r>
    </w:p>
    <w:p w:rsidR="000C6B9A" w:rsidRPr="00597DB4" w:rsidRDefault="000C6B9A" w:rsidP="000C6B9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597DB4">
        <w:rPr>
          <w:sz w:val="20"/>
          <w:szCs w:val="20"/>
        </w:rPr>
        <w:t>Администрацию и педагогический коллектив ОУ 585 (директор Варова И.А., руководитель музея Дунаевск</w:t>
      </w:r>
      <w:r w:rsidR="00597DB4" w:rsidRPr="00597DB4">
        <w:rPr>
          <w:sz w:val="20"/>
          <w:szCs w:val="20"/>
        </w:rPr>
        <w:t>ая</w:t>
      </w:r>
      <w:r w:rsidRPr="00597DB4">
        <w:rPr>
          <w:sz w:val="20"/>
          <w:szCs w:val="20"/>
        </w:rPr>
        <w:t xml:space="preserve"> А.С.) за предоставление музейных экспонатов на районные открытые выставки для учащихся ОУ в едином образовательном пространстве, организованном в ДДЮТ Кировского района Санкт-Петербурга;</w:t>
      </w:r>
    </w:p>
    <w:p w:rsidR="00F346FA" w:rsidRPr="00597DB4" w:rsidRDefault="00F346FA" w:rsidP="00F346F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597DB4">
        <w:rPr>
          <w:sz w:val="20"/>
          <w:szCs w:val="20"/>
        </w:rPr>
        <w:t>Администрацию и педагогический коллектив ОУ 654 (врио директора Лапшин</w:t>
      </w:r>
      <w:r w:rsidR="00597DB4">
        <w:rPr>
          <w:sz w:val="20"/>
          <w:szCs w:val="20"/>
        </w:rPr>
        <w:t>а</w:t>
      </w:r>
      <w:r w:rsidRPr="00597DB4">
        <w:rPr>
          <w:sz w:val="20"/>
          <w:szCs w:val="20"/>
        </w:rPr>
        <w:t xml:space="preserve"> О.В.) за помощь в подготовке и проведении интеллектуального квиза «Мир глазами педагога» для команд психолого-педагогических классов </w:t>
      </w:r>
      <w:r w:rsidR="00597DB4">
        <w:rPr>
          <w:sz w:val="20"/>
          <w:szCs w:val="20"/>
        </w:rPr>
        <w:t xml:space="preserve">и молодых педагогов </w:t>
      </w:r>
      <w:r w:rsidRPr="00597DB4">
        <w:rPr>
          <w:sz w:val="20"/>
          <w:szCs w:val="20"/>
        </w:rPr>
        <w:t>Кировского района Санкт-Петербурга;</w:t>
      </w:r>
    </w:p>
    <w:p w:rsidR="00AA7BCA" w:rsidRPr="00AA7BCA" w:rsidRDefault="00AA7BCA" w:rsidP="00AA7BCA">
      <w:pPr>
        <w:numPr>
          <w:ilvl w:val="0"/>
          <w:numId w:val="41"/>
        </w:numPr>
        <w:tabs>
          <w:tab w:val="left" w:pos="284"/>
          <w:tab w:val="num" w:pos="709"/>
        </w:tabs>
        <w:ind w:left="709" w:hanging="331"/>
        <w:jc w:val="both"/>
        <w:outlineLvl w:val="0"/>
        <w:rPr>
          <w:sz w:val="20"/>
          <w:szCs w:val="20"/>
        </w:rPr>
      </w:pPr>
      <w:r w:rsidRPr="00AA7BCA">
        <w:rPr>
          <w:sz w:val="20"/>
          <w:szCs w:val="20"/>
        </w:rPr>
        <w:t>Администрацию и педагогический коллектив ИМЦ (директор Хазова С.И.) за организацию и проведение на высоком профессиональном уровне районного этапа всеро</w:t>
      </w:r>
      <w:r>
        <w:rPr>
          <w:sz w:val="20"/>
          <w:szCs w:val="20"/>
        </w:rPr>
        <w:t>ссийской олимпиады школьников по предметам</w:t>
      </w:r>
    </w:p>
    <w:p w:rsidR="00AA7BCA" w:rsidRDefault="00AA7BCA" w:rsidP="00AA7BCA">
      <w:pPr>
        <w:tabs>
          <w:tab w:val="left" w:pos="284"/>
        </w:tabs>
        <w:ind w:left="709"/>
        <w:jc w:val="both"/>
        <w:outlineLvl w:val="0"/>
        <w:rPr>
          <w:color w:val="FF0000"/>
          <w:sz w:val="20"/>
          <w:szCs w:val="20"/>
        </w:rPr>
      </w:pPr>
    </w:p>
    <w:tbl>
      <w:tblPr>
        <w:tblW w:w="11052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4411"/>
        <w:gridCol w:w="8"/>
        <w:gridCol w:w="1377"/>
        <w:gridCol w:w="1418"/>
        <w:gridCol w:w="1834"/>
        <w:gridCol w:w="1696"/>
      </w:tblGrid>
      <w:tr w:rsidR="00E25266" w:rsidRPr="00E57C70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B271F6" w:rsidRDefault="00E25266" w:rsidP="00B271F6">
            <w:pPr>
              <w:jc w:val="center"/>
              <w:rPr>
                <w:sz w:val="20"/>
                <w:szCs w:val="20"/>
              </w:rPr>
            </w:pPr>
            <w:r w:rsidRPr="00B271F6">
              <w:rPr>
                <w:sz w:val="20"/>
                <w:szCs w:val="20"/>
              </w:rPr>
              <w:t>№</w:t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B271F6" w:rsidRDefault="00E25266" w:rsidP="00B271F6">
            <w:pPr>
              <w:jc w:val="center"/>
              <w:rPr>
                <w:sz w:val="20"/>
                <w:szCs w:val="20"/>
              </w:rPr>
            </w:pPr>
            <w:r w:rsidRPr="00B271F6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B271F6" w:rsidRDefault="00E25266" w:rsidP="00B271F6">
            <w:pPr>
              <w:jc w:val="center"/>
              <w:rPr>
                <w:sz w:val="20"/>
                <w:szCs w:val="20"/>
              </w:rPr>
            </w:pPr>
            <w:r w:rsidRPr="00B271F6">
              <w:rPr>
                <w:sz w:val="20"/>
                <w:szCs w:val="20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B271F6" w:rsidRDefault="00E25266" w:rsidP="00B271F6">
            <w:pPr>
              <w:jc w:val="center"/>
              <w:rPr>
                <w:sz w:val="20"/>
                <w:szCs w:val="20"/>
              </w:rPr>
            </w:pPr>
            <w:r w:rsidRPr="00B271F6">
              <w:rPr>
                <w:sz w:val="20"/>
                <w:szCs w:val="20"/>
              </w:rPr>
              <w:t>Время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B271F6" w:rsidRDefault="00E25266" w:rsidP="00B271F6">
            <w:pPr>
              <w:jc w:val="center"/>
              <w:rPr>
                <w:sz w:val="20"/>
                <w:szCs w:val="20"/>
              </w:rPr>
            </w:pPr>
            <w:r w:rsidRPr="00B271F6">
              <w:rPr>
                <w:sz w:val="20"/>
                <w:szCs w:val="20"/>
              </w:rPr>
              <w:t>Место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B271F6" w:rsidRDefault="00E25266" w:rsidP="00B271F6">
            <w:pPr>
              <w:jc w:val="center"/>
              <w:rPr>
                <w:sz w:val="20"/>
                <w:szCs w:val="20"/>
              </w:rPr>
            </w:pPr>
            <w:r w:rsidRPr="00B271F6">
              <w:rPr>
                <w:sz w:val="20"/>
                <w:szCs w:val="20"/>
              </w:rPr>
              <w:t>Ответственный</w:t>
            </w:r>
          </w:p>
        </w:tc>
      </w:tr>
      <w:tr w:rsidR="00E25266" w:rsidRPr="00E57C70" w:rsidTr="00B44438">
        <w:trPr>
          <w:trHeight w:val="296"/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E25266" w:rsidRPr="00E57C70" w:rsidTr="00B44438">
        <w:trPr>
          <w:trHeight w:val="296"/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E57C70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E25266" w:rsidRPr="00E57C70" w:rsidTr="00B44438">
        <w:trPr>
          <w:trHeight w:val="358"/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Pr="00E57C70" w:rsidRDefault="00085428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085428" w:rsidP="005473E3">
            <w:pPr>
              <w:shd w:val="clear" w:color="auto" w:fill="FFFFFF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Региональный</w:t>
            </w:r>
            <w:r w:rsidR="00E25266" w:rsidRPr="00E57C70">
              <w:rPr>
                <w:sz w:val="20"/>
                <w:szCs w:val="20"/>
              </w:rPr>
              <w:t xml:space="preserve"> этап всероссийской олимпиады школьников по общеобразовательным предметам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графику КО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ОУ района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Коледа С.Э.</w:t>
            </w:r>
          </w:p>
          <w:p w:rsidR="00E25266" w:rsidRPr="00E57C70" w:rsidRDefault="00E25266" w:rsidP="005473E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E25266" w:rsidRPr="00E57C70" w:rsidTr="00B44438">
        <w:trPr>
          <w:trHeight w:val="358"/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Default="00C970AA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Районный Конкурс педагогических достижений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в соответствии с графиком Конкурса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560ED7" w:rsidRDefault="00E25266" w:rsidP="005473E3">
            <w:pPr>
              <w:jc w:val="center"/>
              <w:rPr>
                <w:sz w:val="18"/>
                <w:szCs w:val="18"/>
                <w:lang w:eastAsia="ru-RU"/>
              </w:rPr>
            </w:pPr>
            <w:r w:rsidRPr="00560ED7">
              <w:rPr>
                <w:sz w:val="18"/>
                <w:szCs w:val="18"/>
                <w:lang w:eastAsia="ru-RU"/>
              </w:rPr>
              <w:t>Площадки в соответствии с ИМП Отдела образования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Ступак Ю.В.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Казанцева Ю.Г.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  <w:lang w:eastAsia="ru-RU"/>
              </w:rPr>
            </w:pPr>
            <w:r w:rsidRPr="00E57C70">
              <w:rPr>
                <w:sz w:val="20"/>
                <w:szCs w:val="20"/>
                <w:lang w:eastAsia="ru-RU"/>
              </w:rPr>
              <w:t>Хазова С.И.</w:t>
            </w:r>
          </w:p>
        </w:tc>
      </w:tr>
      <w:tr w:rsidR="00E25266" w:rsidRPr="00E57C70" w:rsidTr="00B44438">
        <w:trPr>
          <w:trHeight w:val="358"/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Default="00C970AA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Заседание Координационного совета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модернизации системы образования Кировского района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E25266" w:rsidRPr="00E57C70" w:rsidTr="00B44438">
        <w:trPr>
          <w:trHeight w:val="358"/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Default="00C970AA" w:rsidP="005473E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57F7" w:rsidRDefault="001E57F7" w:rsidP="001E57F7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Подготовка мероприятий</w:t>
            </w:r>
            <w:r w:rsidR="00E25266" w:rsidRPr="00E57C70">
              <w:rPr>
                <w:sz w:val="20"/>
              </w:rPr>
              <w:t xml:space="preserve"> делов</w:t>
            </w:r>
            <w:r>
              <w:rPr>
                <w:sz w:val="20"/>
              </w:rPr>
              <w:t>ой</w:t>
            </w:r>
            <w:r w:rsidR="00E25266" w:rsidRPr="00E57C70">
              <w:rPr>
                <w:sz w:val="20"/>
              </w:rPr>
              <w:t xml:space="preserve"> программ</w:t>
            </w:r>
            <w:r>
              <w:rPr>
                <w:sz w:val="20"/>
              </w:rPr>
              <w:t>ы</w:t>
            </w:r>
            <w:r w:rsidR="00E25266" w:rsidRPr="00E57C70">
              <w:rPr>
                <w:sz w:val="20"/>
              </w:rPr>
              <w:t xml:space="preserve"> ПМОФ 202</w:t>
            </w:r>
            <w:r w:rsidR="00C970AA">
              <w:rPr>
                <w:sz w:val="20"/>
              </w:rPr>
              <w:t>5</w:t>
            </w:r>
            <w:r w:rsidR="00E25266" w:rsidRPr="00E57C70">
              <w:rPr>
                <w:sz w:val="20"/>
              </w:rPr>
              <w:t xml:space="preserve"> на базе ДОУ и ОУ</w:t>
            </w:r>
          </w:p>
          <w:p w:rsidR="00E25266" w:rsidRPr="00E57C70" w:rsidRDefault="00E25266" w:rsidP="001E57F7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Кировского района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8B408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Коледа С.Э.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E25266" w:rsidRPr="00E57C70" w:rsidTr="00B44438">
        <w:trPr>
          <w:trHeight w:val="135"/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E25266" w:rsidRPr="00E57C70" w:rsidTr="00B44438">
        <w:trPr>
          <w:trHeight w:val="188"/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62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5266" w:rsidRPr="00E57C70" w:rsidRDefault="00E25266" w:rsidP="005473E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Ступак Ю.В.</w:t>
            </w:r>
          </w:p>
        </w:tc>
      </w:tr>
      <w:tr w:rsidR="000B3AA5" w:rsidRPr="000B3AA5" w:rsidTr="00B44438">
        <w:trPr>
          <w:trHeight w:val="292"/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25266" w:rsidRPr="000B3AA5" w:rsidRDefault="00E25266" w:rsidP="005473E3">
            <w:pPr>
              <w:jc w:val="center"/>
              <w:rPr>
                <w:b/>
                <w:sz w:val="20"/>
                <w:szCs w:val="20"/>
              </w:rPr>
            </w:pPr>
            <w:r w:rsidRPr="000B3AA5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0B3AA5" w:rsidRPr="000B3AA5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6AE" w:rsidRPr="000B3AA5" w:rsidRDefault="007F26AE" w:rsidP="007F26A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26AE" w:rsidRPr="000B3AA5" w:rsidRDefault="007F26AE" w:rsidP="007F26A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Совещание заместителей директоров по ИТ и ответственных за информатизацию</w:t>
            </w:r>
          </w:p>
        </w:tc>
        <w:tc>
          <w:tcPr>
            <w:tcW w:w="2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26AE" w:rsidRPr="000B3AA5" w:rsidRDefault="007F26AE" w:rsidP="007F26A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26AE" w:rsidRPr="000B3AA5" w:rsidRDefault="007F26AE" w:rsidP="007F26A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Сферум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26AE" w:rsidRPr="000B3AA5" w:rsidRDefault="007F26AE" w:rsidP="007F26A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Хазова С.И.</w:t>
            </w:r>
          </w:p>
          <w:p w:rsidR="007F26AE" w:rsidRPr="000B3AA5" w:rsidRDefault="007F26AE" w:rsidP="007F26A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Суворова М.И.</w:t>
            </w:r>
          </w:p>
        </w:tc>
      </w:tr>
      <w:tr w:rsidR="00560ED7" w:rsidRPr="00E57C70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0ED7" w:rsidRPr="00E57C70" w:rsidRDefault="00560ED7" w:rsidP="00560ED7">
            <w:pPr>
              <w:jc w:val="center"/>
              <w:rPr>
                <w:b/>
                <w:sz w:val="20"/>
                <w:szCs w:val="20"/>
              </w:rPr>
            </w:pPr>
            <w:r w:rsidRPr="000B3AA5">
              <w:rPr>
                <w:b/>
                <w:sz w:val="20"/>
                <w:szCs w:val="20"/>
              </w:rPr>
              <w:t>ЦОКО</w:t>
            </w:r>
          </w:p>
        </w:tc>
      </w:tr>
      <w:tr w:rsidR="000B3AA5" w:rsidRPr="000B3AA5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38F" w:rsidRPr="000B3AA5" w:rsidRDefault="00F8738F" w:rsidP="00F8738F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3AA5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Диагностические работы для учащихся</w:t>
            </w:r>
          </w:p>
          <w:p w:rsidR="000B3AA5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9 классов с использованием ПК «Знак»</w:t>
            </w:r>
          </w:p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по математике (геометрия)</w:t>
            </w:r>
          </w:p>
        </w:tc>
        <w:tc>
          <w:tcPr>
            <w:tcW w:w="1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20.01-25.01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ОУ района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Комлева И.С.</w:t>
            </w:r>
          </w:p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Дуброва А.П.</w:t>
            </w:r>
          </w:p>
        </w:tc>
      </w:tr>
    </w:tbl>
    <w:p w:rsidR="00B271F6" w:rsidRDefault="00B271F6">
      <w:r>
        <w:br w:type="page"/>
      </w:r>
    </w:p>
    <w:tbl>
      <w:tblPr>
        <w:tblW w:w="11052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4393"/>
        <w:gridCol w:w="18"/>
        <w:gridCol w:w="1385"/>
        <w:gridCol w:w="1418"/>
        <w:gridCol w:w="1834"/>
        <w:gridCol w:w="1696"/>
      </w:tblGrid>
      <w:tr w:rsidR="000B3AA5" w:rsidRPr="000B3AA5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738F" w:rsidRPr="000B3AA5" w:rsidRDefault="00F8738F" w:rsidP="00F8738F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B3AA5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Диагностические работы для учащихся</w:t>
            </w:r>
          </w:p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11 классов с использованием ПК «Знак» по математике профиль (геометрия)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38F" w:rsidRPr="000B3AA5" w:rsidRDefault="00F8738F" w:rsidP="000B3AA5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27.01-01.02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ОУ района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Комлева И.С.</w:t>
            </w:r>
          </w:p>
          <w:p w:rsidR="00F8738F" w:rsidRPr="000B3AA5" w:rsidRDefault="00F8738F" w:rsidP="00F8738F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Дуброва А.П.</w:t>
            </w:r>
          </w:p>
        </w:tc>
      </w:tr>
      <w:tr w:rsidR="000B3AA5" w:rsidRPr="000B3AA5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09E" w:rsidRPr="000B3AA5" w:rsidRDefault="0068709E" w:rsidP="0068709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09E" w:rsidRPr="000B3AA5" w:rsidRDefault="0068709E" w:rsidP="000B3AA5">
            <w:pPr>
              <w:jc w:val="center"/>
              <w:rPr>
                <w:rStyle w:val="Heading1Char"/>
                <w:b w:val="0"/>
                <w:kern w:val="0"/>
                <w:sz w:val="20"/>
                <w:szCs w:val="20"/>
                <w:lang w:eastAsia="zh-CN"/>
              </w:rPr>
            </w:pPr>
            <w:r w:rsidRPr="000B3AA5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>Консультации для участников регионального проекта для Ш</w:t>
            </w:r>
            <w:r w:rsidR="000B3AA5" w:rsidRPr="000B3AA5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>ЗРСОР</w:t>
            </w:r>
            <w:r w:rsidRPr="000B3AA5">
              <w:rPr>
                <w:rStyle w:val="Heading1Char"/>
                <w:b w:val="0"/>
                <w:kern w:val="0"/>
                <w:sz w:val="20"/>
                <w:szCs w:val="20"/>
                <w:shd w:val="clear" w:color="auto" w:fill="FFFFFF"/>
                <w:lang w:eastAsia="zh-CN"/>
              </w:rPr>
              <w:t xml:space="preserve"> (административных команд и районных кураторов)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09E" w:rsidRPr="000B3AA5" w:rsidRDefault="0068709E" w:rsidP="0068709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709E" w:rsidRPr="000B3AA5" w:rsidRDefault="0068709E" w:rsidP="0068709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ЦИК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9E" w:rsidRPr="000B3AA5" w:rsidRDefault="0068709E" w:rsidP="0068709E">
            <w:pPr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Рожнова Е.В.</w:t>
            </w:r>
          </w:p>
        </w:tc>
      </w:tr>
      <w:tr w:rsidR="000B3AA5" w:rsidRPr="000B3AA5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0B3AA5" w:rsidRDefault="000B3AA5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0B3AA5" w:rsidRDefault="000B3AA5" w:rsidP="000B3AA5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Мониторинг размещения графиков оценочных процедур на второе полугодие 2024</w:t>
            </w:r>
            <w:r>
              <w:rPr>
                <w:sz w:val="20"/>
                <w:szCs w:val="20"/>
              </w:rPr>
              <w:t>-20</w:t>
            </w:r>
            <w:r w:rsidRPr="000B3AA5">
              <w:rPr>
                <w:sz w:val="20"/>
                <w:szCs w:val="20"/>
              </w:rPr>
              <w:t>25 уч.г.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0B3AA5" w:rsidRDefault="000B3AA5" w:rsidP="000B3AA5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  <w:lang w:val="en-US"/>
              </w:rPr>
              <w:t>22.01-31.01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0B3AA5" w:rsidRDefault="000B3AA5" w:rsidP="000B3AA5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0B3AA5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0B3AA5" w:rsidRDefault="000B3AA5" w:rsidP="000B3AA5">
            <w:pPr>
              <w:spacing w:line="256" w:lineRule="auto"/>
              <w:jc w:val="center"/>
              <w:rPr>
                <w:sz w:val="18"/>
                <w:szCs w:val="18"/>
              </w:rPr>
            </w:pPr>
            <w:r w:rsidRPr="000B3AA5">
              <w:rPr>
                <w:sz w:val="18"/>
                <w:szCs w:val="18"/>
              </w:rPr>
              <w:t>Беловолосова О.П.</w:t>
            </w:r>
          </w:p>
        </w:tc>
      </w:tr>
      <w:tr w:rsidR="0089043C" w:rsidRPr="0089043C" w:rsidTr="00B44438">
        <w:trPr>
          <w:trHeight w:val="134"/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b/>
                <w:sz w:val="20"/>
                <w:szCs w:val="20"/>
              </w:rPr>
            </w:pPr>
            <w:r w:rsidRPr="0089043C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89043C" w:rsidRPr="0089043C" w:rsidTr="00B44438">
        <w:trPr>
          <w:trHeight w:hRule="exact" w:val="372"/>
          <w:jc w:val="center"/>
        </w:trPr>
        <w:tc>
          <w:tcPr>
            <w:tcW w:w="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 xml:space="preserve">Индивидуальные консультации по аттестации педагогических работников </w:t>
            </w:r>
          </w:p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по предварительной записи, телефон 753-79-37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вторник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11.00 - 17.00</w:t>
            </w:r>
          </w:p>
        </w:tc>
        <w:tc>
          <w:tcPr>
            <w:tcW w:w="18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 xml:space="preserve"> </w:t>
            </w:r>
          </w:p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ИМЦ</w:t>
            </w:r>
          </w:p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Шобик Н.А.</w:t>
            </w:r>
          </w:p>
        </w:tc>
      </w:tr>
      <w:tr w:rsidR="0089043C" w:rsidRPr="0089043C" w:rsidTr="00B44438">
        <w:trPr>
          <w:trHeight w:val="111"/>
          <w:jc w:val="center"/>
        </w:trPr>
        <w:tc>
          <w:tcPr>
            <w:tcW w:w="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14.00 - 17.00</w:t>
            </w:r>
          </w:p>
        </w:tc>
        <w:tc>
          <w:tcPr>
            <w:tcW w:w="183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</w:p>
        </w:tc>
      </w:tr>
      <w:tr w:rsidR="0089043C" w:rsidRPr="0089043C" w:rsidTr="00B44438">
        <w:trPr>
          <w:trHeight w:val="225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 xml:space="preserve">по графику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 xml:space="preserve">СПб ГКУ ЦАиМ </w:t>
            </w:r>
            <w:r w:rsidRPr="0089043C">
              <w:rPr>
                <w:sz w:val="18"/>
                <w:szCs w:val="18"/>
              </w:rPr>
              <w:t>Московский пр., 52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Шобик Н.А.</w:t>
            </w:r>
          </w:p>
        </w:tc>
      </w:tr>
      <w:tr w:rsidR="0089043C" w:rsidRPr="0089043C" w:rsidTr="00B44438">
        <w:trPr>
          <w:trHeight w:val="225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Дистанционные консультации и сопровождение аттестации для ответственных за аттестацию в ОУ и педагогов ОУ по электронной почте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EE445D" w:rsidP="000B3AA5">
            <w:pPr>
              <w:jc w:val="center"/>
              <w:rPr>
                <w:sz w:val="20"/>
                <w:szCs w:val="20"/>
              </w:rPr>
            </w:pPr>
            <w:hyperlink r:id="rId9" w:history="1">
              <w:r w:rsidR="000B3AA5" w:rsidRPr="0089043C">
                <w:rPr>
                  <w:rStyle w:val="a4"/>
                  <w:color w:val="auto"/>
                  <w:sz w:val="20"/>
                  <w:szCs w:val="20"/>
                  <w:lang w:val="en-US"/>
                </w:rPr>
                <w:t>shobik</w:t>
              </w:r>
              <w:r w:rsidR="000B3AA5" w:rsidRPr="0089043C">
                <w:rPr>
                  <w:rStyle w:val="a4"/>
                  <w:color w:val="auto"/>
                  <w:sz w:val="20"/>
                  <w:szCs w:val="20"/>
                </w:rPr>
                <w:t>-</w:t>
              </w:r>
              <w:r w:rsidR="000B3AA5" w:rsidRPr="0089043C">
                <w:rPr>
                  <w:rStyle w:val="a4"/>
                  <w:color w:val="auto"/>
                  <w:sz w:val="20"/>
                  <w:szCs w:val="20"/>
                  <w:lang w:val="en-US"/>
                </w:rPr>
                <w:t>imc</w:t>
              </w:r>
              <w:r w:rsidR="000B3AA5" w:rsidRPr="0089043C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0B3AA5" w:rsidRPr="0089043C">
                <w:rPr>
                  <w:rStyle w:val="a4"/>
                  <w:color w:val="auto"/>
                  <w:sz w:val="20"/>
                  <w:szCs w:val="20"/>
                  <w:lang w:val="en-US"/>
                </w:rPr>
                <w:t>yandex</w:t>
              </w:r>
              <w:r w:rsidR="000B3AA5" w:rsidRPr="0089043C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0B3AA5" w:rsidRPr="0089043C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Шобик Н.А.</w:t>
            </w:r>
          </w:p>
        </w:tc>
      </w:tr>
      <w:tr w:rsidR="0089043C" w:rsidRPr="0089043C" w:rsidTr="00B44438">
        <w:trPr>
          <w:trHeight w:val="225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по графику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 xml:space="preserve">ИМЦ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Шобик Н.А.</w:t>
            </w:r>
          </w:p>
        </w:tc>
      </w:tr>
      <w:tr w:rsidR="0089043C" w:rsidRPr="0089043C" w:rsidTr="00B44438">
        <w:trPr>
          <w:trHeight w:val="335"/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b/>
                <w:sz w:val="20"/>
                <w:szCs w:val="20"/>
              </w:rPr>
            </w:pPr>
            <w:r w:rsidRPr="0089043C">
              <w:rPr>
                <w:b/>
                <w:sz w:val="20"/>
                <w:szCs w:val="20"/>
              </w:rPr>
              <w:t>Инновационная и опытно-экспериментальная работа ОУ Кировского района</w:t>
            </w:r>
          </w:p>
        </w:tc>
      </w:tr>
      <w:tr w:rsidR="0089043C" w:rsidRPr="0089043C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89043C" w:rsidRDefault="000B3AA5" w:rsidP="000B3AA5">
            <w:pPr>
              <w:jc w:val="center"/>
              <w:rPr>
                <w:sz w:val="20"/>
                <w:szCs w:val="20"/>
              </w:rPr>
            </w:pPr>
            <w:r w:rsidRPr="0089043C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3AA5" w:rsidRPr="0089043C" w:rsidRDefault="000B3AA5" w:rsidP="000B3AA5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9043C">
              <w:rPr>
                <w:sz w:val="19"/>
                <w:szCs w:val="19"/>
                <w:lang w:eastAsia="ru-RU"/>
              </w:rPr>
              <w:t xml:space="preserve">Консультации для участников Конкурса на </w:t>
            </w:r>
            <w:r w:rsidRPr="0089043C">
              <w:rPr>
                <w:sz w:val="19"/>
                <w:szCs w:val="19"/>
              </w:rPr>
              <w:t>получение Премии лучшим учителям за достижения в педагогической деятельности             (200 тыс.)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3AA5" w:rsidRPr="0089043C" w:rsidRDefault="000B3AA5" w:rsidP="000B3AA5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9043C">
              <w:rPr>
                <w:sz w:val="19"/>
                <w:szCs w:val="19"/>
              </w:rPr>
              <w:t>14.01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3AA5" w:rsidRPr="0089043C" w:rsidRDefault="000B3AA5" w:rsidP="000B3AA5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9043C">
              <w:rPr>
                <w:sz w:val="19"/>
                <w:szCs w:val="19"/>
              </w:rPr>
              <w:t>15.30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B3AA5" w:rsidRPr="0089043C" w:rsidRDefault="000B3AA5" w:rsidP="000B3AA5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9043C">
              <w:rPr>
                <w:sz w:val="19"/>
                <w:szCs w:val="19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3AA5" w:rsidRPr="0089043C" w:rsidRDefault="000B3AA5" w:rsidP="000B3AA5">
            <w:pPr>
              <w:shd w:val="clear" w:color="auto" w:fill="FFFFFF"/>
              <w:jc w:val="center"/>
              <w:rPr>
                <w:sz w:val="19"/>
                <w:szCs w:val="19"/>
              </w:rPr>
            </w:pPr>
            <w:r w:rsidRPr="0089043C">
              <w:rPr>
                <w:sz w:val="19"/>
                <w:szCs w:val="19"/>
              </w:rPr>
              <w:t>Комлева И.С.</w:t>
            </w:r>
          </w:p>
        </w:tc>
      </w:tr>
      <w:tr w:rsidR="000B3AA5" w:rsidRPr="00E57C70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Индивидуальные консультации</w:t>
            </w:r>
          </w:p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предварительной записи</w:t>
            </w:r>
          </w:p>
          <w:p w:rsidR="000B3AA5" w:rsidRPr="00E57C70" w:rsidRDefault="00EE445D" w:rsidP="000B3AA5">
            <w:pPr>
              <w:jc w:val="center"/>
              <w:rPr>
                <w:sz w:val="20"/>
                <w:szCs w:val="20"/>
              </w:rPr>
            </w:pPr>
            <w:hyperlink r:id="rId10" w:history="1">
              <w:r w:rsidR="000B3AA5" w:rsidRPr="00E57C70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0B3AA5" w:rsidRPr="00E57C70">
                <w:rPr>
                  <w:rStyle w:val="a4"/>
                  <w:sz w:val="20"/>
                  <w:szCs w:val="20"/>
                </w:rPr>
                <w:t>@</w:t>
              </w:r>
              <w:r w:rsidR="000B3AA5" w:rsidRPr="00E57C70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0B3AA5" w:rsidRPr="00E57C70">
                <w:rPr>
                  <w:rStyle w:val="a4"/>
                  <w:sz w:val="20"/>
                  <w:szCs w:val="20"/>
                </w:rPr>
                <w:t>.</w:t>
              </w:r>
              <w:r w:rsidR="000B3AA5" w:rsidRPr="00E57C70">
                <w:rPr>
                  <w:rStyle w:val="a4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Ванина Э.В.</w:t>
            </w:r>
          </w:p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Федорчук О.Ф.</w:t>
            </w:r>
          </w:p>
        </w:tc>
      </w:tr>
      <w:tr w:rsidR="000B3AA5" w:rsidRPr="00E57C70" w:rsidTr="00B44438">
        <w:trPr>
          <w:trHeight w:val="219"/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Default="000B3AA5" w:rsidP="000B3AA5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Подготовка мероприятий</w:t>
            </w:r>
            <w:r w:rsidRPr="00E57C70">
              <w:rPr>
                <w:sz w:val="20"/>
              </w:rPr>
              <w:t xml:space="preserve"> делов</w:t>
            </w:r>
            <w:r>
              <w:rPr>
                <w:sz w:val="20"/>
              </w:rPr>
              <w:t>ой</w:t>
            </w:r>
            <w:r w:rsidRPr="00E57C70">
              <w:rPr>
                <w:sz w:val="20"/>
              </w:rPr>
              <w:t xml:space="preserve"> программ</w:t>
            </w:r>
            <w:r>
              <w:rPr>
                <w:sz w:val="20"/>
              </w:rPr>
              <w:t>ы</w:t>
            </w:r>
            <w:r w:rsidRPr="00E57C70">
              <w:rPr>
                <w:sz w:val="20"/>
              </w:rPr>
              <w:t xml:space="preserve"> ПМОФ 202</w:t>
            </w:r>
            <w:r w:rsidR="00A74B5B">
              <w:rPr>
                <w:sz w:val="20"/>
              </w:rPr>
              <w:t>5</w:t>
            </w:r>
            <w:r w:rsidRPr="00E57C70">
              <w:rPr>
                <w:sz w:val="20"/>
              </w:rPr>
              <w:t xml:space="preserve"> на базе ДОУ и ОУ</w:t>
            </w:r>
          </w:p>
          <w:p w:rsidR="000B3AA5" w:rsidRPr="00E57C70" w:rsidRDefault="000B3AA5" w:rsidP="000B3AA5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57C70">
              <w:rPr>
                <w:sz w:val="20"/>
              </w:rPr>
              <w:t>Кировского района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Коледа С.Э.</w:t>
            </w:r>
          </w:p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Петренко И.В.</w:t>
            </w:r>
          </w:p>
          <w:p w:rsidR="000B3AA5" w:rsidRPr="00E57C70" w:rsidRDefault="000B3AA5" w:rsidP="000B3AA5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Хазова С.И.</w:t>
            </w:r>
          </w:p>
        </w:tc>
      </w:tr>
      <w:tr w:rsidR="000B3AA5" w:rsidRPr="00E1602C" w:rsidTr="00B44438">
        <w:trPr>
          <w:trHeight w:val="219"/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1602C" w:rsidRDefault="000B3AA5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Default="000B3AA5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Экспертиза</w:t>
            </w:r>
            <w:r w:rsidRPr="00E1602C">
              <w:rPr>
                <w:sz w:val="20"/>
                <w:szCs w:val="20"/>
              </w:rPr>
              <w:t xml:space="preserve"> материалов на конкурс</w:t>
            </w:r>
          </w:p>
          <w:p w:rsidR="000B3AA5" w:rsidRDefault="000B3AA5" w:rsidP="000B3AA5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научно-методических статей в рамках</w:t>
            </w:r>
          </w:p>
          <w:p w:rsidR="000B3AA5" w:rsidRPr="00E1602C" w:rsidRDefault="00A74B5B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="000B3AA5" w:rsidRPr="00E1602C">
              <w:rPr>
                <w:sz w:val="20"/>
                <w:szCs w:val="20"/>
                <w:lang w:val="en-US"/>
              </w:rPr>
              <w:t>V</w:t>
            </w:r>
            <w:r w:rsidR="000B3AA5" w:rsidRPr="00E1602C">
              <w:rPr>
                <w:sz w:val="20"/>
                <w:szCs w:val="20"/>
              </w:rPr>
              <w:t xml:space="preserve"> Педагогических чтений «Учимся вместе: новые форматы для новых результатов» 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1602C" w:rsidRDefault="000B3AA5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AA5" w:rsidRPr="00E1602C" w:rsidRDefault="000B3AA5" w:rsidP="000B3A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E1602C" w:rsidRDefault="000B3AA5" w:rsidP="000B3AA5">
            <w:pPr>
              <w:jc w:val="center"/>
              <w:rPr>
                <w:sz w:val="20"/>
                <w:szCs w:val="20"/>
              </w:rPr>
            </w:pPr>
            <w:r w:rsidRPr="00E1602C">
              <w:rPr>
                <w:sz w:val="20"/>
                <w:szCs w:val="20"/>
              </w:rPr>
              <w:t>Федорчук О.Ф.</w:t>
            </w:r>
          </w:p>
        </w:tc>
      </w:tr>
      <w:tr w:rsidR="000B3AA5" w:rsidRPr="00E57C70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AA5" w:rsidRPr="00E57C70" w:rsidRDefault="000B3AA5" w:rsidP="000B3AA5">
            <w:pPr>
              <w:jc w:val="center"/>
              <w:rPr>
                <w:b/>
                <w:sz w:val="20"/>
                <w:szCs w:val="20"/>
                <w:lang w:eastAsia="ru-RU"/>
              </w:rPr>
            </w:pPr>
            <w:r w:rsidRPr="00E57C70">
              <w:rPr>
                <w:b/>
                <w:sz w:val="20"/>
                <w:szCs w:val="20"/>
                <w:lang w:eastAsia="ru-RU"/>
              </w:rPr>
              <w:t>Сопровождение профильных психолого-педагогических классов школ района</w:t>
            </w:r>
          </w:p>
        </w:tc>
      </w:tr>
      <w:tr w:rsidR="00B44438" w:rsidRPr="00E57C70" w:rsidTr="00B44438">
        <w:trPr>
          <w:trHeight w:val="283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438" w:rsidRPr="00875567" w:rsidRDefault="00B44438" w:rsidP="00B444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  <w:lang w:eastAsia="en-US"/>
              </w:rPr>
            </w:pPr>
            <w:r w:rsidRPr="00B2231C">
              <w:rPr>
                <w:sz w:val="20"/>
                <w:szCs w:val="20"/>
                <w:lang w:eastAsia="en-US"/>
              </w:rPr>
              <w:t>Федорчук О.Ф.</w:t>
            </w:r>
          </w:p>
          <w:p w:rsidR="00B44438" w:rsidRPr="00B2231C" w:rsidRDefault="00B44438" w:rsidP="00B44438">
            <w:pPr>
              <w:jc w:val="center"/>
              <w:rPr>
                <w:sz w:val="20"/>
                <w:szCs w:val="20"/>
                <w:lang w:eastAsia="en-US"/>
              </w:rPr>
            </w:pPr>
            <w:r w:rsidRPr="00B2231C"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72264E" w:rsidRPr="00E57C70" w:rsidTr="00B44438">
        <w:trPr>
          <w:trHeight w:val="283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264E" w:rsidRPr="00B44438" w:rsidRDefault="0072264E" w:rsidP="000B3AA5">
            <w:pPr>
              <w:jc w:val="center"/>
              <w:rPr>
                <w:color w:val="000000"/>
                <w:sz w:val="20"/>
                <w:szCs w:val="20"/>
              </w:rPr>
            </w:pPr>
            <w:r w:rsidRPr="00B44438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438" w:rsidRPr="00B44438" w:rsidRDefault="00B44438" w:rsidP="00B4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Мастерская педагога </w:t>
            </w:r>
            <w:r w:rsidR="006623B7">
              <w:rPr>
                <w:sz w:val="20"/>
                <w:szCs w:val="20"/>
              </w:rPr>
              <w:t>«Я</w:t>
            </w:r>
            <w:r>
              <w:rPr>
                <w:sz w:val="20"/>
                <w:szCs w:val="20"/>
              </w:rPr>
              <w:t xml:space="preserve"> работаю в педклассе</w:t>
            </w:r>
            <w:r w:rsidR="006623B7">
              <w:rPr>
                <w:sz w:val="20"/>
                <w:szCs w:val="20"/>
              </w:rPr>
              <w:t>»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2264E" w:rsidRPr="00B44438" w:rsidRDefault="00B44438" w:rsidP="000B3AA5">
            <w:pPr>
              <w:jc w:val="center"/>
              <w:rPr>
                <w:sz w:val="20"/>
                <w:szCs w:val="20"/>
              </w:rPr>
            </w:pPr>
            <w:r w:rsidRPr="00B44438">
              <w:rPr>
                <w:sz w:val="20"/>
                <w:szCs w:val="20"/>
              </w:rPr>
              <w:t>29.01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72264E" w:rsidRPr="00B44438" w:rsidRDefault="00B44438" w:rsidP="000B3AA5">
            <w:pPr>
              <w:jc w:val="center"/>
              <w:rPr>
                <w:sz w:val="20"/>
                <w:szCs w:val="20"/>
              </w:rPr>
            </w:pPr>
            <w:r w:rsidRPr="00B44438">
              <w:rPr>
                <w:sz w:val="20"/>
                <w:szCs w:val="20"/>
              </w:rPr>
              <w:t>15.30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2264E" w:rsidRPr="00B44438" w:rsidRDefault="00B44438" w:rsidP="000B3AA5">
            <w:pPr>
              <w:jc w:val="center"/>
              <w:rPr>
                <w:sz w:val="20"/>
                <w:szCs w:val="20"/>
              </w:rPr>
            </w:pPr>
            <w:r w:rsidRPr="00B44438">
              <w:rPr>
                <w:sz w:val="20"/>
                <w:szCs w:val="20"/>
              </w:rPr>
              <w:t>ОУ 284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264E" w:rsidRPr="00B44438" w:rsidRDefault="00B44438" w:rsidP="000B3AA5">
            <w:pPr>
              <w:jc w:val="center"/>
              <w:rPr>
                <w:color w:val="000000"/>
                <w:sz w:val="20"/>
                <w:szCs w:val="20"/>
              </w:rPr>
            </w:pPr>
            <w:r w:rsidRPr="00B44438">
              <w:rPr>
                <w:color w:val="000000"/>
                <w:sz w:val="20"/>
                <w:szCs w:val="20"/>
              </w:rPr>
              <w:t>Федорчук О.Ф.</w:t>
            </w:r>
          </w:p>
          <w:p w:rsidR="00B44438" w:rsidRPr="00875567" w:rsidRDefault="00B44438" w:rsidP="000B3AA5">
            <w:pPr>
              <w:jc w:val="center"/>
              <w:rPr>
                <w:color w:val="000000"/>
                <w:sz w:val="20"/>
                <w:szCs w:val="20"/>
              </w:rPr>
            </w:pPr>
            <w:r w:rsidRPr="00B44438">
              <w:rPr>
                <w:color w:val="000000"/>
                <w:sz w:val="20"/>
                <w:szCs w:val="20"/>
              </w:rPr>
              <w:t>Камакина О.Л.</w:t>
            </w:r>
          </w:p>
        </w:tc>
      </w:tr>
      <w:tr w:rsidR="00B44438" w:rsidRPr="00E57C70" w:rsidTr="007B54B5">
        <w:trPr>
          <w:trHeight w:val="283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438" w:rsidRPr="00B44438" w:rsidRDefault="00B44438" w:rsidP="00B44438">
            <w:pPr>
              <w:jc w:val="center"/>
              <w:rPr>
                <w:color w:val="000000"/>
                <w:sz w:val="20"/>
                <w:szCs w:val="20"/>
              </w:rPr>
            </w:pPr>
            <w:r w:rsidRPr="00B44438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</w:rPr>
            </w:pPr>
            <w:r w:rsidRPr="00B2231C">
              <w:rPr>
                <w:sz w:val="20"/>
                <w:szCs w:val="20"/>
              </w:rPr>
              <w:t>Проект «Виртуальный кинотеатр «Без спецэффектов». Сезон 1. «Трудные подростки»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</w:rPr>
            </w:pPr>
            <w:r w:rsidRPr="00B2231C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</w:rPr>
            </w:pPr>
            <w:r w:rsidRPr="00B2231C">
              <w:rPr>
                <w:sz w:val="20"/>
                <w:szCs w:val="20"/>
              </w:rPr>
              <w:t>ОУ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438" w:rsidRPr="00B2231C" w:rsidRDefault="00B44438" w:rsidP="00B44438">
            <w:pPr>
              <w:jc w:val="center"/>
              <w:rPr>
                <w:sz w:val="20"/>
                <w:szCs w:val="20"/>
                <w:lang w:eastAsia="en-US"/>
              </w:rPr>
            </w:pPr>
            <w:r w:rsidRPr="00B2231C">
              <w:rPr>
                <w:sz w:val="20"/>
                <w:szCs w:val="20"/>
                <w:lang w:eastAsia="en-US"/>
              </w:rPr>
              <w:t>Федорчук О.Ф.</w:t>
            </w:r>
          </w:p>
          <w:p w:rsidR="00B44438" w:rsidRPr="00B2231C" w:rsidRDefault="00B44438" w:rsidP="00B44438">
            <w:pPr>
              <w:jc w:val="center"/>
              <w:rPr>
                <w:sz w:val="20"/>
                <w:szCs w:val="20"/>
                <w:lang w:eastAsia="en-US"/>
              </w:rPr>
            </w:pPr>
            <w:r w:rsidRPr="00B2231C">
              <w:rPr>
                <w:sz w:val="20"/>
                <w:szCs w:val="20"/>
                <w:lang w:eastAsia="en-US"/>
              </w:rPr>
              <w:t>Тушнова О.М.</w:t>
            </w:r>
          </w:p>
        </w:tc>
      </w:tr>
      <w:tr w:rsidR="00B44438" w:rsidRPr="000E4FF7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b/>
                <w:sz w:val="20"/>
                <w:szCs w:val="20"/>
              </w:rPr>
            </w:pPr>
            <w:r w:rsidRPr="000E4FF7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B44438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Индивидуальные консультации для учителей начальных классов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13.01</w:t>
            </w:r>
          </w:p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27.01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15.00 - 17.00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Чернышова Н.С.</w:t>
            </w:r>
          </w:p>
        </w:tc>
      </w:tr>
      <w:tr w:rsidR="00B44438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  <w:highlight w:val="yellow"/>
              </w:rPr>
            </w:pPr>
            <w:r w:rsidRPr="000E4FF7">
              <w:rPr>
                <w:sz w:val="20"/>
                <w:szCs w:val="20"/>
              </w:rPr>
              <w:t xml:space="preserve">Семинар воспитателей ГПД </w:t>
            </w:r>
            <w:r w:rsidRPr="000E4FF7">
              <w:rPr>
                <w:rStyle w:val="a6"/>
                <w:sz w:val="20"/>
                <w:szCs w:val="20"/>
              </w:rPr>
              <w:t>«</w:t>
            </w:r>
            <w:r w:rsidRPr="000E4FF7">
              <w:rPr>
                <w:rStyle w:val="a6"/>
                <w:b w:val="0"/>
                <w:sz w:val="20"/>
                <w:szCs w:val="20"/>
              </w:rPr>
              <w:t>Формирование активной социально-коммуникативной среды в ГПД в условиях реализации ФГОС</w:t>
            </w:r>
            <w:r w:rsidRPr="000E4FF7">
              <w:rPr>
                <w:rStyle w:val="a6"/>
                <w:sz w:val="20"/>
                <w:szCs w:val="20"/>
              </w:rPr>
              <w:t>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28.12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10.00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  <w:highlight w:val="yellow"/>
              </w:rPr>
            </w:pPr>
            <w:r w:rsidRPr="000E4FF7">
              <w:rPr>
                <w:sz w:val="20"/>
                <w:szCs w:val="20"/>
              </w:rPr>
              <w:t>ОУ 392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Стойкова С.А.</w:t>
            </w:r>
          </w:p>
        </w:tc>
      </w:tr>
      <w:tr w:rsidR="00B44438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 xml:space="preserve">Методический практикум по подготовке к ВПР для учителей начальных классов района, показавших низкие результаты в ходе различных оценочных процедур. </w:t>
            </w:r>
            <w:r w:rsidRPr="000E4FF7">
              <w:rPr>
                <w:rStyle w:val="a6"/>
                <w:b w:val="0"/>
                <w:sz w:val="20"/>
                <w:szCs w:val="20"/>
              </w:rPr>
              <w:t>Занятие 3. Окружающий мир.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16.01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ОУ 397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Чернышова Н.С.</w:t>
            </w:r>
          </w:p>
        </w:tc>
      </w:tr>
      <w:tr w:rsidR="00B44438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E4FF7">
              <w:rPr>
                <w:sz w:val="20"/>
                <w:szCs w:val="20"/>
              </w:rPr>
              <w:t xml:space="preserve">Постоянно действующий семинар «Организация эффективной контрольно-оценочной деятельности в образовательной организации». Заседание 2. </w:t>
            </w:r>
            <w:r w:rsidRPr="000E4FF7">
              <w:rPr>
                <w:bCs/>
                <w:sz w:val="20"/>
                <w:szCs w:val="20"/>
                <w:lang w:eastAsia="en-US"/>
              </w:rPr>
              <w:t>Семинар-практикум «Приёмы формирования оценочной деятельности на уроке»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20.01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ОУ 244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Давыдова</w:t>
            </w:r>
            <w:r>
              <w:rPr>
                <w:sz w:val="20"/>
                <w:szCs w:val="20"/>
              </w:rPr>
              <w:t xml:space="preserve"> С.Н.</w:t>
            </w:r>
          </w:p>
        </w:tc>
      </w:tr>
      <w:tr w:rsidR="00B44438" w:rsidRPr="000E4FF7" w:rsidTr="00A744FE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5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4438" w:rsidRPr="000E4FF7" w:rsidRDefault="00B44438" w:rsidP="00B44438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E4FF7">
              <w:rPr>
                <w:bCs/>
                <w:sz w:val="20"/>
                <w:szCs w:val="20"/>
                <w:lang w:eastAsia="en-US"/>
              </w:rPr>
              <w:t>Интегрированная олимпиада для учащихся начальных классов по общеобразовательным дисциплинам «Петербургские надежды».</w:t>
            </w:r>
          </w:p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bCs/>
                <w:sz w:val="20"/>
                <w:szCs w:val="20"/>
                <w:lang w:eastAsia="en-US"/>
              </w:rPr>
              <w:t>Школьный тур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ОУ района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44438" w:rsidRPr="000E4FF7" w:rsidRDefault="00B44438" w:rsidP="00B44438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Чернышова Н.С.</w:t>
            </w:r>
          </w:p>
        </w:tc>
      </w:tr>
    </w:tbl>
    <w:p w:rsidR="00B271F6" w:rsidRDefault="00B271F6">
      <w:r>
        <w:br w:type="page"/>
      </w:r>
    </w:p>
    <w:tbl>
      <w:tblPr>
        <w:tblW w:w="11052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4393"/>
        <w:gridCol w:w="18"/>
        <w:gridCol w:w="1385"/>
        <w:gridCol w:w="1418"/>
        <w:gridCol w:w="1834"/>
        <w:gridCol w:w="1696"/>
      </w:tblGrid>
      <w:tr w:rsidR="00B271F6" w:rsidRPr="000E4FF7" w:rsidTr="0077123C">
        <w:trPr>
          <w:jc w:val="center"/>
        </w:trPr>
        <w:tc>
          <w:tcPr>
            <w:tcW w:w="3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E4FF7">
              <w:rPr>
                <w:sz w:val="20"/>
                <w:szCs w:val="20"/>
              </w:rPr>
              <w:t>Районный конкурс «Логика-2025», 4 класс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  <w:highlight w:val="yellow"/>
              </w:rPr>
            </w:pPr>
            <w:r w:rsidRPr="000E4FF7">
              <w:rPr>
                <w:sz w:val="20"/>
                <w:szCs w:val="20"/>
              </w:rPr>
              <w:t>по 24.01 прием заявок на участие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  <w:u w:val="single"/>
              </w:rPr>
            </w:pPr>
            <w:r w:rsidRPr="000E4FF7">
              <w:rPr>
                <w:sz w:val="20"/>
                <w:szCs w:val="20"/>
              </w:rPr>
              <w:t xml:space="preserve">на электронный адрес </w:t>
            </w:r>
            <w:hyperlink r:id="rId11" w:history="1">
              <w:r w:rsidRPr="000E4FF7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nmc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</w:rPr>
                <w:t>@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kirov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spb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0E4FF7">
              <w:rPr>
                <w:rStyle w:val="a4"/>
                <w:i/>
                <w:color w:val="auto"/>
                <w:sz w:val="20"/>
                <w:szCs w:val="20"/>
              </w:rPr>
              <w:t xml:space="preserve">, </w:t>
            </w:r>
            <w:hyperlink r:id="rId12" w:history="1">
              <w:r w:rsidRPr="000E4FF7">
                <w:rPr>
                  <w:rStyle w:val="a4"/>
                  <w:i/>
                  <w:color w:val="auto"/>
                  <w:sz w:val="20"/>
                  <w:szCs w:val="20"/>
                </w:rPr>
                <w:t>s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c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</w:rPr>
                <w:t>244@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kirov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</w:rPr>
                <w:t>.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  <w:lang w:val="en-US"/>
                </w:rPr>
                <w:t>spb</w:t>
              </w:r>
              <w:r w:rsidRPr="000E4FF7">
                <w:rPr>
                  <w:rStyle w:val="a4"/>
                  <w:i/>
                  <w:color w:val="auto"/>
                  <w:sz w:val="20"/>
                  <w:szCs w:val="20"/>
                </w:rPr>
                <w:t>.ru</w:t>
              </w:r>
            </w:hyperlink>
            <w:r w:rsidRPr="000E4FF7">
              <w:rPr>
                <w:rStyle w:val="a4"/>
                <w:i/>
                <w:color w:val="auto"/>
                <w:sz w:val="20"/>
                <w:szCs w:val="20"/>
              </w:rPr>
              <w:t>,</w:t>
            </w:r>
          </w:p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тема «Логика-2025»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tabs>
                <w:tab w:val="left" w:pos="1134"/>
              </w:tabs>
              <w:jc w:val="center"/>
              <w:rPr>
                <w:rStyle w:val="30"/>
                <w:b w:val="0"/>
                <w:color w:val="auto"/>
                <w:sz w:val="20"/>
                <w:szCs w:val="20"/>
              </w:rPr>
            </w:pPr>
            <w:r w:rsidRPr="000E4FF7">
              <w:rPr>
                <w:rStyle w:val="30"/>
                <w:b w:val="0"/>
                <w:color w:val="auto"/>
                <w:sz w:val="20"/>
                <w:szCs w:val="20"/>
              </w:rPr>
              <w:t>Ефремова О.А.</w:t>
            </w:r>
          </w:p>
          <w:p w:rsidR="00B271F6" w:rsidRPr="000E4FF7" w:rsidRDefault="00B271F6" w:rsidP="00A744FE">
            <w:pPr>
              <w:tabs>
                <w:tab w:val="left" w:pos="1134"/>
              </w:tabs>
              <w:jc w:val="center"/>
              <w:rPr>
                <w:rStyle w:val="30"/>
                <w:b w:val="0"/>
                <w:color w:val="auto"/>
                <w:sz w:val="20"/>
                <w:szCs w:val="20"/>
              </w:rPr>
            </w:pPr>
            <w:r w:rsidRPr="000E4FF7">
              <w:rPr>
                <w:rStyle w:val="30"/>
                <w:b w:val="0"/>
                <w:color w:val="auto"/>
                <w:sz w:val="20"/>
                <w:szCs w:val="20"/>
              </w:rPr>
              <w:t>Егорова Н.В.</w:t>
            </w:r>
          </w:p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rStyle w:val="30"/>
                <w:b w:val="0"/>
                <w:color w:val="auto"/>
                <w:sz w:val="20"/>
                <w:szCs w:val="20"/>
              </w:rPr>
              <w:t>Чернышова Н.С.</w:t>
            </w:r>
          </w:p>
        </w:tc>
      </w:tr>
      <w:tr w:rsidR="00B271F6" w:rsidRPr="000E4FF7" w:rsidTr="0077123C">
        <w:trPr>
          <w:jc w:val="center"/>
        </w:trPr>
        <w:tc>
          <w:tcPr>
            <w:tcW w:w="3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rStyle w:val="a6"/>
                <w:b w:val="0"/>
                <w:bCs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30.01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14.30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ОУ 244</w:t>
            </w:r>
          </w:p>
        </w:tc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1F6" w:rsidRPr="000E4FF7" w:rsidRDefault="00B271F6" w:rsidP="00A744FE">
            <w:pPr>
              <w:jc w:val="center"/>
              <w:rPr>
                <w:sz w:val="20"/>
                <w:szCs w:val="20"/>
              </w:rPr>
            </w:pPr>
          </w:p>
        </w:tc>
      </w:tr>
      <w:tr w:rsidR="00A744FE" w:rsidRPr="000E4FF7" w:rsidTr="00C92D01">
        <w:trPr>
          <w:jc w:val="center"/>
        </w:trPr>
        <w:tc>
          <w:tcPr>
            <w:tcW w:w="110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A744FE" w:rsidRDefault="00A744FE" w:rsidP="00A744F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Открытые уроки </w:t>
            </w:r>
          </w:p>
        </w:tc>
      </w:tr>
      <w:tr w:rsidR="00A744FE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  <w:r w:rsidRPr="00077201">
              <w:rPr>
                <w:bCs/>
                <w:sz w:val="19"/>
                <w:szCs w:val="19"/>
                <w:lang w:eastAsia="en-US"/>
              </w:rPr>
              <w:t>Русский язык, 4 класс. «Род и число имён прилагательных»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22.01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08.30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ОУ 538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Грук М.М.</w:t>
            </w:r>
          </w:p>
        </w:tc>
      </w:tr>
      <w:tr w:rsidR="00A744FE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  <w:r w:rsidRPr="00077201">
              <w:rPr>
                <w:bCs/>
                <w:sz w:val="19"/>
                <w:szCs w:val="19"/>
                <w:lang w:eastAsia="en-US"/>
              </w:rPr>
              <w:t>Математика, 4 класс. «Устные приёмы вычислений: умножение и деление многозначных чисел»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22.01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9.25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ОУ 538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Грук М.М.</w:t>
            </w:r>
          </w:p>
        </w:tc>
      </w:tr>
      <w:tr w:rsidR="00A744FE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  <w:r w:rsidRPr="00077201">
              <w:rPr>
                <w:bCs/>
                <w:sz w:val="19"/>
                <w:szCs w:val="19"/>
                <w:lang w:eastAsia="en-US"/>
              </w:rPr>
              <w:t>Русский язык, 2 класс. «Правописание слов с разделительным мягким знаком»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22.01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10.30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ОУ 538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Чубарова А.М.</w:t>
            </w:r>
          </w:p>
        </w:tc>
      </w:tr>
      <w:tr w:rsidR="00A744FE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suppressAutoHyphens w:val="0"/>
              <w:autoSpaceDE w:val="0"/>
              <w:autoSpaceDN w:val="0"/>
              <w:adjustRightInd w:val="0"/>
              <w:jc w:val="center"/>
              <w:rPr>
                <w:bCs/>
                <w:sz w:val="19"/>
                <w:szCs w:val="19"/>
                <w:lang w:eastAsia="en-US"/>
              </w:rPr>
            </w:pPr>
            <w:r w:rsidRPr="00077201">
              <w:rPr>
                <w:bCs/>
                <w:sz w:val="19"/>
                <w:szCs w:val="19"/>
                <w:lang w:eastAsia="en-US"/>
              </w:rPr>
              <w:t>Математика, 2 класс. «Взаимосвязь компонентов и результата действия вычитания. Проверка вычитания»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22.01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11.35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ОУ 538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077201" w:rsidRDefault="00A744FE" w:rsidP="00A744FE">
            <w:pPr>
              <w:jc w:val="center"/>
              <w:rPr>
                <w:sz w:val="19"/>
                <w:szCs w:val="19"/>
              </w:rPr>
            </w:pPr>
            <w:r w:rsidRPr="00077201">
              <w:rPr>
                <w:sz w:val="19"/>
                <w:szCs w:val="19"/>
              </w:rPr>
              <w:t>Чубарова А.М.</w:t>
            </w:r>
          </w:p>
        </w:tc>
      </w:tr>
      <w:tr w:rsidR="00A744FE" w:rsidRPr="000E4FF7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0E4FF7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A744FE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Индивидуальные консультации для учителей по предварительной записи sofronovaolga@mail.ru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  <w:lang w:val="en-US"/>
              </w:rPr>
            </w:pPr>
            <w:r w:rsidRPr="000E4FF7">
              <w:rPr>
                <w:sz w:val="20"/>
                <w:szCs w:val="20"/>
              </w:rPr>
              <w:t>15.01</w:t>
            </w:r>
          </w:p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29.01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ОУ 493</w:t>
            </w:r>
          </w:p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каб. 203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Матвеева О.Н.</w:t>
            </w:r>
          </w:p>
        </w:tc>
      </w:tr>
      <w:tr w:rsidR="00A744FE" w:rsidRPr="000E4FF7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Курсы повышения квалификации для учителей ОРКСЭ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30.01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15.00-18.00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 xml:space="preserve">ЦДКиО Кировского благочиния       </w:t>
            </w:r>
          </w:p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пр. Стачек д.48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0E4FF7" w:rsidRDefault="00A744FE" w:rsidP="00A744FE">
            <w:pPr>
              <w:jc w:val="center"/>
              <w:rPr>
                <w:sz w:val="20"/>
                <w:szCs w:val="20"/>
              </w:rPr>
            </w:pPr>
            <w:r w:rsidRPr="000E4FF7">
              <w:rPr>
                <w:sz w:val="20"/>
                <w:szCs w:val="20"/>
              </w:rPr>
              <w:t>Матвеева О.Н.</w:t>
            </w:r>
          </w:p>
        </w:tc>
      </w:tr>
      <w:tr w:rsidR="00A744FE" w:rsidRPr="00362B96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362B96">
              <w:rPr>
                <w:b/>
                <w:sz w:val="20"/>
                <w:szCs w:val="20"/>
              </w:rPr>
              <w:t>Русский язык и литература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Индивидуальные консультации</w:t>
            </w:r>
          </w:p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вторник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16.00-17.00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 xml:space="preserve">ОУ 393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Зелалова С.А.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Индивидуальные консультации</w:t>
            </w:r>
          </w:p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среда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16.00-17.00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 xml:space="preserve">ОУ 221 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Казанцева А.А.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Работа экспертной группы по созданию КИМов пробных  ВПР   по литературе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Казанцева А.А.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Работа экспертной группы по созданию дидактических материалов (КИМов) в формате ГИА по русскому языку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в течение месяцы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Зелалова С.А.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5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Работа экспертной группы по созданию дидактических материалов (КИМов) в формате ЕГЭ по литературе</w:t>
            </w:r>
          </w:p>
        </w:tc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Казанцева А.А.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6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Семинар «Методические аспекты подготовки обу</w:t>
            </w:r>
            <w:r>
              <w:rPr>
                <w:sz w:val="20"/>
                <w:szCs w:val="20"/>
                <w:highlight w:val="white"/>
              </w:rPr>
              <w:t>чающихся 9-11 классов к ОГЭ-ЕГЭ»</w:t>
            </w:r>
          </w:p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Спикеры Зелалова С.А.,</w:t>
            </w:r>
            <w:r>
              <w:rPr>
                <w:sz w:val="20"/>
                <w:szCs w:val="20"/>
                <w:highlight w:val="white"/>
              </w:rPr>
              <w:t xml:space="preserve"> </w:t>
            </w:r>
            <w:r w:rsidRPr="00362B96">
              <w:rPr>
                <w:sz w:val="20"/>
                <w:szCs w:val="20"/>
                <w:highlight w:val="white"/>
              </w:rPr>
              <w:t xml:space="preserve">Лужинская В.В.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17.01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</w:p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 xml:space="preserve">ИМЦ </w:t>
            </w:r>
          </w:p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 w:rsidRPr="00362B96">
              <w:rPr>
                <w:sz w:val="20"/>
                <w:szCs w:val="20"/>
              </w:rPr>
              <w:t>Зелалова С.А.</w:t>
            </w:r>
          </w:p>
        </w:tc>
      </w:tr>
      <w:tr w:rsidR="00A744FE" w:rsidRPr="00362B96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Открытые уроки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Открытый урок русского языка</w:t>
            </w:r>
            <w:r>
              <w:rPr>
                <w:sz w:val="20"/>
                <w:szCs w:val="20"/>
                <w:highlight w:val="white"/>
              </w:rPr>
              <w:t>,</w:t>
            </w:r>
            <w:r w:rsidRPr="00362B96">
              <w:rPr>
                <w:sz w:val="20"/>
                <w:szCs w:val="20"/>
                <w:highlight w:val="white"/>
              </w:rPr>
              <w:t xml:space="preserve"> 6 класс</w:t>
            </w:r>
            <w:r>
              <w:rPr>
                <w:sz w:val="20"/>
                <w:szCs w:val="20"/>
                <w:highlight w:val="white"/>
              </w:rPr>
              <w:t xml:space="preserve">. </w:t>
            </w:r>
          </w:p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Тема «</w:t>
            </w:r>
            <w:r w:rsidRPr="00362B96">
              <w:rPr>
                <w:sz w:val="20"/>
                <w:szCs w:val="20"/>
                <w:highlight w:val="white"/>
              </w:rPr>
              <w:t>Имя</w:t>
            </w:r>
            <w:r>
              <w:rPr>
                <w:sz w:val="20"/>
                <w:szCs w:val="20"/>
                <w:highlight w:val="white"/>
              </w:rPr>
              <w:t xml:space="preserve"> прилагательное как часть речи»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15.11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13.25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ОУ </w:t>
            </w:r>
            <w:r w:rsidRPr="00362B96">
              <w:rPr>
                <w:sz w:val="20"/>
                <w:szCs w:val="20"/>
                <w:highlight w:val="white"/>
              </w:rPr>
              <w:t>277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Рыкунова Е.Л</w:t>
            </w:r>
            <w:r>
              <w:rPr>
                <w:sz w:val="20"/>
                <w:szCs w:val="20"/>
                <w:highlight w:val="white"/>
              </w:rPr>
              <w:t>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Открытый урок литературы</w:t>
            </w:r>
            <w:r>
              <w:rPr>
                <w:sz w:val="20"/>
                <w:szCs w:val="20"/>
                <w:highlight w:val="white"/>
              </w:rPr>
              <w:t xml:space="preserve">, </w:t>
            </w:r>
            <w:r w:rsidRPr="00362B96">
              <w:rPr>
                <w:sz w:val="20"/>
                <w:szCs w:val="20"/>
                <w:highlight w:val="white"/>
              </w:rPr>
              <w:t>9 класс</w:t>
            </w:r>
          </w:p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Тема «А.С.Пушкин. Роман «</w:t>
            </w:r>
            <w:r w:rsidRPr="00362B96">
              <w:rPr>
                <w:sz w:val="20"/>
                <w:szCs w:val="20"/>
                <w:highlight w:val="white"/>
              </w:rPr>
              <w:t>Евгений Онег</w:t>
            </w:r>
            <w:r>
              <w:rPr>
                <w:sz w:val="20"/>
                <w:szCs w:val="20"/>
                <w:highlight w:val="white"/>
              </w:rPr>
              <w:t>ин как новаторское произведение»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15.11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14.30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ОУ </w:t>
            </w:r>
            <w:r w:rsidRPr="00362B96">
              <w:rPr>
                <w:sz w:val="20"/>
                <w:szCs w:val="20"/>
                <w:highlight w:val="white"/>
              </w:rPr>
              <w:t>277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62B96" w:rsidRDefault="00A744FE" w:rsidP="00A744FE">
            <w:pPr>
              <w:jc w:val="center"/>
              <w:rPr>
                <w:sz w:val="20"/>
                <w:szCs w:val="20"/>
                <w:highlight w:val="white"/>
              </w:rPr>
            </w:pPr>
            <w:r w:rsidRPr="00362B96">
              <w:rPr>
                <w:sz w:val="20"/>
                <w:szCs w:val="20"/>
                <w:highlight w:val="white"/>
              </w:rPr>
              <w:t>Рыкунова Е.Л</w:t>
            </w:r>
            <w:r>
              <w:rPr>
                <w:sz w:val="20"/>
                <w:szCs w:val="20"/>
                <w:highlight w:val="white"/>
              </w:rPr>
              <w:t>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 русского языка, 6 класс</w:t>
            </w:r>
          </w:p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«Правописание Н и НН в именах прилагательных»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393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Нифанова М.В.</w:t>
            </w:r>
          </w:p>
        </w:tc>
      </w:tr>
      <w:tr w:rsidR="00A744FE" w:rsidRPr="00362B96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 русского языка, 6 класс</w:t>
            </w:r>
          </w:p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«Словообразование имен прилагательных. Правописание сложных имён прилагательных»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 393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Нифанова М.В. </w:t>
            </w:r>
          </w:p>
        </w:tc>
      </w:tr>
      <w:tr w:rsidR="00A744FE" w:rsidRPr="00E57C70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44FE" w:rsidRPr="00E57C70" w:rsidRDefault="00A744FE" w:rsidP="00A744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4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744FE" w:rsidRPr="00E57C70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6623B7">
              <w:rPr>
                <w:b/>
                <w:sz w:val="20"/>
                <w:szCs w:val="20"/>
              </w:rPr>
              <w:t>Математика</w:t>
            </w:r>
          </w:p>
        </w:tc>
      </w:tr>
      <w:tr w:rsidR="00A744FE" w:rsidRPr="00383153" w:rsidTr="00B44438">
        <w:trPr>
          <w:trHeight w:val="277"/>
          <w:jc w:val="center"/>
        </w:trPr>
        <w:tc>
          <w:tcPr>
            <w:tcW w:w="3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</w:t>
            </w:r>
          </w:p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для учителей математики</w:t>
            </w:r>
          </w:p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Федорчук О.Ф.</w:t>
            </w:r>
          </w:p>
          <w:p w:rsidR="00A744FE" w:rsidRPr="00383153" w:rsidRDefault="00EE445D" w:rsidP="00A744FE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A744FE" w:rsidRPr="00383153">
                <w:rPr>
                  <w:rStyle w:val="a4"/>
                  <w:color w:val="auto"/>
                  <w:sz w:val="20"/>
                  <w:szCs w:val="20"/>
                </w:rPr>
                <w:t>fedorchyknmc@mail.ru</w:t>
              </w:r>
            </w:hyperlink>
          </w:p>
        </w:tc>
      </w:tr>
      <w:tr w:rsidR="00A744FE" w:rsidRPr="00383153" w:rsidTr="00B44438">
        <w:trPr>
          <w:trHeight w:val="86"/>
          <w:jc w:val="center"/>
        </w:trPr>
        <w:tc>
          <w:tcPr>
            <w:tcW w:w="308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16.00-17.00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ОУ 284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Лапыгина О.В.</w:t>
            </w:r>
          </w:p>
          <w:p w:rsidR="00A744FE" w:rsidRPr="00383153" w:rsidRDefault="00EE445D" w:rsidP="00A744FE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A744FE" w:rsidRPr="00383153">
                <w:rPr>
                  <w:rStyle w:val="a4"/>
                  <w:color w:val="auto"/>
                  <w:sz w:val="20"/>
                  <w:szCs w:val="20"/>
                </w:rPr>
                <w:t>lapygina@list.ru</w:t>
              </w:r>
            </w:hyperlink>
          </w:p>
        </w:tc>
      </w:tr>
      <w:tr w:rsidR="00A744FE" w:rsidRPr="00383153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1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Семинар «Технология подготовки обучающихся к решению задач повышенной сложности»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20.01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Лапыгина О.В.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Ниренбург Т.Л.</w:t>
            </w:r>
          </w:p>
        </w:tc>
      </w:tr>
      <w:tr w:rsidR="00A744FE" w:rsidRPr="0030761D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61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 xml:space="preserve">Выдача материалов для проведения в ОУ района математического тестирования </w:t>
            </w:r>
          </w:p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 xml:space="preserve">«Кенгуру-выпускникам» </w:t>
            </w:r>
            <w:r>
              <w:rPr>
                <w:sz w:val="20"/>
                <w:szCs w:val="20"/>
              </w:rPr>
              <w:t xml:space="preserve">в </w:t>
            </w:r>
            <w:r w:rsidRPr="0030761D">
              <w:rPr>
                <w:sz w:val="20"/>
                <w:szCs w:val="20"/>
              </w:rPr>
              <w:t>4, 9 и 11 класс</w:t>
            </w:r>
            <w:r>
              <w:rPr>
                <w:sz w:val="20"/>
                <w:szCs w:val="20"/>
              </w:rPr>
              <w:t>ах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15.01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14.00-17.00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Федорчук О.Ф.</w:t>
            </w:r>
          </w:p>
        </w:tc>
      </w:tr>
      <w:tr w:rsidR="00A744FE" w:rsidRPr="0030761D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61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Проведение в ОУ района математического тестирования «Кенгуру выпускникам»</w:t>
            </w:r>
          </w:p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r w:rsidRPr="0030761D">
              <w:rPr>
                <w:sz w:val="20"/>
                <w:szCs w:val="20"/>
              </w:rPr>
              <w:t>4, 9 и 11 класс</w:t>
            </w:r>
            <w:r>
              <w:rPr>
                <w:sz w:val="20"/>
                <w:szCs w:val="20"/>
              </w:rPr>
              <w:t>ах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16.01</w:t>
            </w:r>
            <w:r>
              <w:rPr>
                <w:sz w:val="20"/>
                <w:szCs w:val="20"/>
              </w:rPr>
              <w:t>-21.01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ОУ</w:t>
            </w:r>
            <w:r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Федорчук О.Ф.</w:t>
            </w:r>
          </w:p>
        </w:tc>
      </w:tr>
      <w:tr w:rsidR="00A744FE" w:rsidRPr="0030761D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61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  <w:lang w:eastAsia="ru-RU"/>
              </w:rPr>
              <w:t xml:space="preserve">Прием материалов </w:t>
            </w:r>
            <w:r w:rsidRPr="0030761D">
              <w:rPr>
                <w:sz w:val="20"/>
                <w:szCs w:val="20"/>
              </w:rPr>
              <w:t>по итогам проведения</w:t>
            </w:r>
          </w:p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 xml:space="preserve">в ОУ района тестирования «Кенгуру-выпускникам» </w:t>
            </w:r>
            <w:r>
              <w:rPr>
                <w:sz w:val="20"/>
                <w:szCs w:val="20"/>
              </w:rPr>
              <w:t>в 4, 9 и 11 классах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22.01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Федорчук О.Ф.</w:t>
            </w:r>
          </w:p>
        </w:tc>
      </w:tr>
      <w:tr w:rsidR="00A744FE" w:rsidRPr="0030761D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61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Выдача материалов для проведения в ОУ района математических конкурсов</w:t>
            </w:r>
          </w:p>
          <w:p w:rsidR="00A744FE" w:rsidRPr="0030761D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0761D">
              <w:rPr>
                <w:sz w:val="20"/>
                <w:szCs w:val="20"/>
              </w:rPr>
              <w:t>Смарт-Кенгуру</w:t>
            </w:r>
            <w:r>
              <w:rPr>
                <w:sz w:val="20"/>
                <w:szCs w:val="20"/>
              </w:rPr>
              <w:t>,</w:t>
            </w:r>
            <w:r w:rsidRPr="0030761D">
              <w:rPr>
                <w:sz w:val="20"/>
                <w:szCs w:val="20"/>
              </w:rPr>
              <w:t xml:space="preserve"> 1-11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14.00-17.00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Федорчук О.Ф.</w:t>
            </w:r>
          </w:p>
        </w:tc>
      </w:tr>
      <w:tr w:rsidR="00A744FE" w:rsidRPr="0030761D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61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Проведение в ОУ района конкурсов</w:t>
            </w:r>
          </w:p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 xml:space="preserve"> «Смарт-Кенгуру»</w:t>
            </w:r>
            <w:r>
              <w:rPr>
                <w:sz w:val="20"/>
                <w:szCs w:val="20"/>
              </w:rPr>
              <w:t>,</w:t>
            </w:r>
            <w:r w:rsidRPr="003076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 w:rsidRPr="0030761D">
              <w:rPr>
                <w:sz w:val="20"/>
                <w:szCs w:val="20"/>
              </w:rPr>
              <w:t>-1</w:t>
            </w:r>
            <w:r>
              <w:rPr>
                <w:sz w:val="20"/>
                <w:szCs w:val="20"/>
              </w:rPr>
              <w:t>1</w:t>
            </w:r>
            <w:r w:rsidRPr="0030761D">
              <w:rPr>
                <w:sz w:val="20"/>
                <w:szCs w:val="20"/>
              </w:rPr>
              <w:t xml:space="preserve">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31.01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По графику ОУ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ОУ района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Федорчук О.Ф.</w:t>
            </w:r>
          </w:p>
        </w:tc>
      </w:tr>
      <w:tr w:rsidR="00A744FE" w:rsidRPr="00326B7D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pStyle w:val="25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61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  <w:lang w:eastAsia="ru-RU"/>
              </w:rPr>
              <w:t xml:space="preserve">Прием материалов </w:t>
            </w:r>
            <w:r w:rsidRPr="0030761D">
              <w:rPr>
                <w:sz w:val="20"/>
                <w:szCs w:val="20"/>
              </w:rPr>
              <w:t>по итогам проведения</w:t>
            </w:r>
          </w:p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в ОУ района математических конкурсов</w:t>
            </w:r>
          </w:p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Смарт-Кенгуру, 1-11</w:t>
            </w:r>
            <w:r w:rsidRPr="0030761D">
              <w:rPr>
                <w:sz w:val="20"/>
                <w:szCs w:val="20"/>
              </w:rPr>
              <w:t xml:space="preserve">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03.02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15.00-17.00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0761D" w:rsidRDefault="00A744FE" w:rsidP="00A744FE">
            <w:pPr>
              <w:jc w:val="center"/>
              <w:rPr>
                <w:sz w:val="20"/>
                <w:szCs w:val="20"/>
              </w:rPr>
            </w:pPr>
            <w:r w:rsidRPr="0030761D">
              <w:rPr>
                <w:sz w:val="20"/>
                <w:szCs w:val="20"/>
              </w:rPr>
              <w:t>Федорчук О.Ф.</w:t>
            </w:r>
          </w:p>
        </w:tc>
      </w:tr>
      <w:tr w:rsidR="00A744FE" w:rsidRPr="00383153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A744FE" w:rsidRPr="00383153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snapToGrid w:val="0"/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Работа творческой группы «Мониторинг качества предметных результатов учащихся с использованием ПК «Знак»»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ОУ 284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Лапыгина О.В.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</w:p>
        </w:tc>
      </w:tr>
      <w:tr w:rsidR="00A744FE" w:rsidRPr="00383153" w:rsidTr="00B44438">
        <w:trPr>
          <w:trHeight w:val="102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383153">
              <w:rPr>
                <w:b/>
                <w:sz w:val="20"/>
                <w:szCs w:val="20"/>
              </w:rPr>
              <w:t>Английский язык</w:t>
            </w:r>
          </w:p>
        </w:tc>
      </w:tr>
      <w:tr w:rsidR="00A744FE" w:rsidRPr="00383153" w:rsidTr="00B44438">
        <w:trPr>
          <w:trHeight w:val="274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Индивидуальная консультация для учителей английского языка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383153">
              <w:rPr>
                <w:sz w:val="20"/>
                <w:szCs w:val="20"/>
              </w:rPr>
              <w:t>по предварительной договоренности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13.01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20.01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15.45-16.45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ОУ 504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Рудь В.А.</w:t>
            </w:r>
          </w:p>
        </w:tc>
      </w:tr>
      <w:tr w:rsidR="00A744FE" w:rsidRPr="00383153" w:rsidTr="00B44438">
        <w:trPr>
          <w:trHeight w:val="391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383153">
              <w:rPr>
                <w:rStyle w:val="a6"/>
                <w:b w:val="0"/>
                <w:sz w:val="20"/>
                <w:szCs w:val="20"/>
              </w:rPr>
              <w:t>Тематическая консультация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«Особенности внедрения и реализации обновленных ФГОС ООО и СОО»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27.01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ОУ 504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Рудь В.А.</w:t>
            </w:r>
          </w:p>
        </w:tc>
      </w:tr>
      <w:tr w:rsidR="00A744FE" w:rsidRPr="00383153" w:rsidTr="00B44438">
        <w:trPr>
          <w:trHeight w:val="177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A744FE" w:rsidRPr="00383153" w:rsidTr="00B44438">
        <w:trPr>
          <w:trHeight w:val="391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Работа творческой группы «Реализация ФГОС».</w:t>
            </w:r>
            <w:r>
              <w:rPr>
                <w:sz w:val="20"/>
                <w:szCs w:val="20"/>
              </w:rPr>
              <w:t xml:space="preserve"> </w:t>
            </w:r>
            <w:r w:rsidRPr="00383153">
              <w:rPr>
                <w:sz w:val="20"/>
                <w:szCs w:val="20"/>
              </w:rPr>
              <w:t>Тема «Эффективные технологии обучения английскому языку по ФГОС в старшей школе»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22.01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15.30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ОУ 254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Щербакова О.Л.</w:t>
            </w:r>
          </w:p>
        </w:tc>
      </w:tr>
      <w:tr w:rsidR="00A744FE" w:rsidRPr="00383153" w:rsidTr="00B44438">
        <w:trPr>
          <w:trHeight w:val="391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Работа творческой группы «Диагностические работы»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Тема: «Разработка материалов пробного ЕГЭ»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15.01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15.45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ОУ 504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Рудь В.А.</w:t>
            </w:r>
          </w:p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Руководитель группы</w:t>
            </w:r>
          </w:p>
        </w:tc>
      </w:tr>
      <w:tr w:rsidR="00A744FE" w:rsidRPr="00383153" w:rsidTr="00B44438">
        <w:trPr>
          <w:trHeight w:val="60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b/>
                <w:sz w:val="20"/>
                <w:szCs w:val="20"/>
              </w:rPr>
              <w:t>Информатика и ИКТ</w:t>
            </w:r>
          </w:p>
        </w:tc>
      </w:tr>
      <w:tr w:rsidR="00A744FE" w:rsidRPr="00383153" w:rsidTr="00B44438">
        <w:trPr>
          <w:trHeight w:val="391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  <w:lang w:eastAsia="ru-RU"/>
              </w:rPr>
              <w:t>Тематическая консультация учителей информатики «Проведение КЕГЭ по информатике»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21.01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16.15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ОУ 254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Таммемяги Т.Н.</w:t>
            </w:r>
          </w:p>
        </w:tc>
      </w:tr>
      <w:tr w:rsidR="00A744FE" w:rsidRPr="00383153" w:rsidTr="00B44438">
        <w:trPr>
          <w:trHeight w:val="391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val="de-DE" w:eastAsia="ru-RU"/>
              </w:rPr>
              <w:t>Индивидуальные консультации для учителей</w:t>
            </w:r>
            <w:r w:rsidRPr="00383153">
              <w:rPr>
                <w:sz w:val="20"/>
                <w:szCs w:val="20"/>
                <w:lang w:eastAsia="ru-RU"/>
              </w:rPr>
              <w:t xml:space="preserve"> информатики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21.01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16.45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ОУ 254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Таммемяги Т.Н.</w:t>
            </w:r>
          </w:p>
        </w:tc>
      </w:tr>
      <w:tr w:rsidR="00A744FE" w:rsidRPr="00383153" w:rsidTr="00B44438">
        <w:trPr>
          <w:trHeight w:val="257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A744FE" w:rsidRPr="00383153" w:rsidTr="00B44438">
        <w:trPr>
          <w:trHeight w:val="391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Работа творческой группы «Подготовка к олимпиадам, ЕГЭ и ГИА»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ОУ 261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Гупалова А.В.</w:t>
            </w:r>
          </w:p>
        </w:tc>
      </w:tr>
      <w:tr w:rsidR="00A744FE" w:rsidRPr="00383153" w:rsidTr="00B44438">
        <w:trPr>
          <w:trHeight w:val="391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</w:rPr>
            </w:pPr>
            <w:r w:rsidRPr="00383153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Работа творческой группы «Реализация обновленных ФГОС НОО и ООО»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ОУ 378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383153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383153">
              <w:rPr>
                <w:sz w:val="20"/>
                <w:szCs w:val="20"/>
                <w:lang w:eastAsia="ru-RU"/>
              </w:rPr>
              <w:t>Ключева Е.Е.</w:t>
            </w:r>
          </w:p>
        </w:tc>
      </w:tr>
      <w:tr w:rsidR="00A744FE" w:rsidRPr="00452B8B" w:rsidTr="00B44438">
        <w:trPr>
          <w:trHeight w:val="198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452B8B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15" w:history="1">
              <w:r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kornils</w:t>
              </w:r>
              <w:r w:rsidRPr="00452B8B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yandex</w:t>
              </w:r>
              <w:r w:rsidRPr="00452B8B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452B8B">
              <w:rPr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val="de-DE"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10.01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15.00-16.00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ОУ 503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Корнилов С.В.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Индивидуальные консультации для учителей обществознания</w:t>
            </w:r>
          </w:p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(по предварительной записи </w:t>
            </w:r>
            <w:hyperlink r:id="rId16" w:history="1">
              <w:r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tikhomir</w:t>
              </w:r>
              <w:r w:rsidRPr="00452B8B">
                <w:rPr>
                  <w:rStyle w:val="a4"/>
                  <w:color w:val="auto"/>
                  <w:sz w:val="20"/>
                  <w:szCs w:val="20"/>
                </w:rPr>
                <w:t>-</w:t>
              </w:r>
              <w:r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mariya</w:t>
              </w:r>
              <w:r w:rsidRPr="00452B8B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yandex</w:t>
              </w:r>
              <w:r w:rsidRPr="00452B8B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Pr="00452B8B">
              <w:rPr>
                <w:sz w:val="20"/>
                <w:szCs w:val="20"/>
              </w:rPr>
              <w:t>)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16.01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15.00-16.00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ОУ 277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Тихомирова М.С.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Региональный этап Всероссийской олимпиады школьников по обществознанию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16-17.01</w:t>
            </w: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20"/>
                <w:szCs w:val="20"/>
                <w:lang w:eastAsia="ja-JP" w:bidi="fa-IR"/>
              </w:rPr>
              <w:t>уточняется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widowControl w:val="0"/>
              <w:autoSpaceDN w:val="0"/>
              <w:jc w:val="center"/>
              <w:textAlignment w:val="baseline"/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</w:pPr>
            <w:r w:rsidRPr="00452B8B">
              <w:rPr>
                <w:rFonts w:eastAsia="Andale Sans UI"/>
                <w:kern w:val="3"/>
                <w:sz w:val="18"/>
                <w:szCs w:val="18"/>
                <w:lang w:eastAsia="ja-JP" w:bidi="fa-IR"/>
              </w:rPr>
              <w:t>Тихомирова М.С.</w:t>
            </w:r>
          </w:p>
        </w:tc>
      </w:tr>
      <w:tr w:rsidR="00A744FE" w:rsidRPr="00452B8B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4FE" w:rsidRPr="00452B8B" w:rsidRDefault="00A744FE" w:rsidP="00A744FE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452B8B">
              <w:rPr>
                <w:rFonts w:ascii="Times New Roman" w:hAnsi="Times New Roman"/>
                <w:sz w:val="20"/>
              </w:rPr>
              <w:t xml:space="preserve">Заседание РМО «Анализ диагностических работ в системе </w:t>
            </w:r>
            <w:r>
              <w:rPr>
                <w:rFonts w:ascii="Times New Roman" w:hAnsi="Times New Roman"/>
                <w:sz w:val="20"/>
              </w:rPr>
              <w:t>«З</w:t>
            </w:r>
            <w:r w:rsidRPr="00452B8B">
              <w:rPr>
                <w:rFonts w:ascii="Times New Roman" w:hAnsi="Times New Roman"/>
                <w:sz w:val="20"/>
              </w:rPr>
              <w:t>нак</w:t>
            </w:r>
            <w:r>
              <w:rPr>
                <w:rFonts w:ascii="Times New Roman" w:hAnsi="Times New Roman"/>
                <w:sz w:val="20"/>
              </w:rPr>
              <w:t>»</w:t>
            </w:r>
            <w:r w:rsidRPr="00452B8B">
              <w:rPr>
                <w:rFonts w:ascii="Times New Roman" w:hAnsi="Times New Roman"/>
                <w:sz w:val="20"/>
              </w:rPr>
              <w:t>. Особенности ОГЭ-</w:t>
            </w:r>
            <w:r>
              <w:rPr>
                <w:rFonts w:ascii="Times New Roman" w:hAnsi="Times New Roman"/>
                <w:sz w:val="20"/>
              </w:rPr>
              <w:t>20</w:t>
            </w:r>
            <w:r w:rsidRPr="00452B8B">
              <w:rPr>
                <w:rFonts w:ascii="Times New Roman" w:hAnsi="Times New Roman"/>
                <w:sz w:val="20"/>
              </w:rPr>
              <w:t>25»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21.01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16:30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261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Сорокина Е.Н.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4FE" w:rsidRPr="00452B8B" w:rsidRDefault="00A744FE" w:rsidP="00A744FE">
            <w:pPr>
              <w:pStyle w:val="affa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452B8B">
              <w:rPr>
                <w:rFonts w:ascii="Times New Roman" w:hAnsi="Times New Roman"/>
                <w:sz w:val="20"/>
              </w:rPr>
              <w:t xml:space="preserve">Индивидуальные консультации по предварительной записи </w:t>
            </w:r>
            <w:hyperlink r:id="rId17" w:history="1">
              <w:r w:rsidRPr="00452B8B">
                <w:rPr>
                  <w:rStyle w:val="a4"/>
                  <w:rFonts w:ascii="Times New Roman" w:hAnsi="Times New Roman"/>
                  <w:color w:val="auto"/>
                  <w:sz w:val="20"/>
                </w:rPr>
                <w:t>sorokinaelena261@yandex.ru</w:t>
              </w:r>
            </w:hyperlink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rStyle w:val="afff2"/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rStyle w:val="afff2"/>
                <w:sz w:val="20"/>
                <w:szCs w:val="20"/>
              </w:rPr>
              <w:t>ОУ 261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rStyle w:val="afff2"/>
                <w:sz w:val="20"/>
                <w:szCs w:val="20"/>
              </w:rPr>
              <w:t>Сорокина Е.Н.</w:t>
            </w:r>
          </w:p>
        </w:tc>
      </w:tr>
      <w:tr w:rsidR="00A744FE" w:rsidRPr="00452B8B" w:rsidTr="00B44438">
        <w:trPr>
          <w:trHeight w:val="204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452B8B">
              <w:rPr>
                <w:b/>
                <w:sz w:val="20"/>
                <w:szCs w:val="20"/>
              </w:rPr>
              <w:t>Химия</w:t>
            </w:r>
          </w:p>
        </w:tc>
      </w:tr>
      <w:tr w:rsidR="00A744FE" w:rsidRPr="00452B8B" w:rsidTr="00B44438">
        <w:trPr>
          <w:trHeight w:val="237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Индивидуальные консультации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для учителей химии по предварительной записи eaakuli4@mail.ru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539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Акулич Е.А.</w:t>
            </w:r>
          </w:p>
        </w:tc>
      </w:tr>
      <w:tr w:rsidR="00A744FE" w:rsidRPr="00452B8B" w:rsidTr="00B44438">
        <w:trPr>
          <w:trHeight w:val="237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оценочных процедур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Акулич Е.А.</w:t>
            </w:r>
          </w:p>
        </w:tc>
      </w:tr>
    </w:tbl>
    <w:p w:rsidR="00B271F6" w:rsidRDefault="00B271F6">
      <w:r>
        <w:br w:type="page"/>
      </w:r>
    </w:p>
    <w:tbl>
      <w:tblPr>
        <w:tblW w:w="11052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4393"/>
        <w:gridCol w:w="1403"/>
        <w:gridCol w:w="7"/>
        <w:gridCol w:w="1411"/>
        <w:gridCol w:w="1834"/>
        <w:gridCol w:w="1696"/>
      </w:tblGrid>
      <w:tr w:rsidR="00A744FE" w:rsidRPr="00452B8B" w:rsidTr="00B44438">
        <w:trPr>
          <w:trHeight w:val="237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Информационно-методическое совещание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учителей химии</w:t>
            </w:r>
            <w:r>
              <w:rPr>
                <w:sz w:val="20"/>
                <w:szCs w:val="20"/>
              </w:rPr>
              <w:t xml:space="preserve"> </w:t>
            </w:r>
            <w:r w:rsidRPr="00452B8B">
              <w:rPr>
                <w:sz w:val="20"/>
                <w:szCs w:val="20"/>
              </w:rPr>
              <w:t>«Социокультурное пространство С</w:t>
            </w:r>
            <w:r>
              <w:rPr>
                <w:sz w:val="20"/>
                <w:szCs w:val="20"/>
              </w:rPr>
              <w:t xml:space="preserve">анкт-Петербурга. 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Проектная деятельность на уроках химии»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27.01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452B8B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A744FE" w:rsidRPr="00452B8B" w:rsidTr="00B44438">
        <w:trPr>
          <w:trHeight w:val="237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Семинар «Урок химии в контексте введения и реализации обновленных ФГОС»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27.01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16.30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  <w:lang w:eastAsia="ru-RU"/>
              </w:rPr>
            </w:pPr>
            <w:r w:rsidRPr="00452B8B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A744FE" w:rsidRPr="008D1A93" w:rsidTr="00B44438">
        <w:trPr>
          <w:trHeight w:val="136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8D1A93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8D1A93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Тематическая консультация для учителей биологии «Подготовка учащихся к ГИА по биологии»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10.01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17.01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17.00-18.00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МО учителей биологии и географии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«Использование искусственного интеллекта для отработки и контроля знаний по географии и биологии»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22.01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 Покровский Б.Н.</w:t>
            </w:r>
          </w:p>
        </w:tc>
      </w:tr>
      <w:tr w:rsidR="00A744FE" w:rsidRPr="00452B8B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Заседание творческой группы                             </w:t>
            </w:r>
            <w:r w:rsidRPr="00452B8B">
              <w:rPr>
                <w:b/>
                <w:sz w:val="20"/>
                <w:szCs w:val="20"/>
              </w:rPr>
              <w:t>«</w:t>
            </w:r>
            <w:r w:rsidRPr="00452B8B">
              <w:rPr>
                <w:rStyle w:val="a6"/>
                <w:b w:val="0"/>
                <w:sz w:val="20"/>
                <w:szCs w:val="20"/>
              </w:rPr>
              <w:t>Подготовка учащихся к итоговой</w:t>
            </w:r>
            <w:r w:rsidRPr="00452B8B">
              <w:rPr>
                <w:rStyle w:val="a6"/>
                <w:sz w:val="20"/>
                <w:szCs w:val="20"/>
              </w:rPr>
              <w:t xml:space="preserve"> </w:t>
            </w:r>
            <w:r w:rsidRPr="00452B8B">
              <w:rPr>
                <w:rStyle w:val="a6"/>
                <w:b w:val="0"/>
                <w:sz w:val="20"/>
                <w:szCs w:val="20"/>
              </w:rPr>
              <w:t>аттестации по биологии»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27.01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389 ЦЭО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Н.Л.</w:t>
            </w:r>
          </w:p>
        </w:tc>
      </w:tr>
      <w:tr w:rsidR="00A744FE" w:rsidRPr="00452B8B" w:rsidTr="00B44438">
        <w:trPr>
          <w:trHeight w:val="220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452B8B">
              <w:rPr>
                <w:b/>
                <w:sz w:val="20"/>
                <w:szCs w:val="20"/>
              </w:rPr>
              <w:t>География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Индивидуальные консультации для учителей географии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17.01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 – 17.00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Тематическая консультация для учителей географии «Подготовка учащихся к ГИА по  географии»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Тематическая консультация для учителей географии «Подготовка к районному конкурсу Знатоки Арктики»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15.01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389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ЦЭО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18"/>
                <w:szCs w:val="18"/>
              </w:rPr>
            </w:pPr>
            <w:r w:rsidRPr="00452B8B">
              <w:rPr>
                <w:sz w:val="18"/>
                <w:szCs w:val="18"/>
              </w:rPr>
              <w:t>Артюшевская И.В.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br w:type="page"/>
            </w:r>
            <w:r w:rsidRPr="00452B8B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Районный конкурс «Знатоки Арктики»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23 01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389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ЦЭО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18"/>
                <w:szCs w:val="18"/>
              </w:rPr>
            </w:pPr>
            <w:r w:rsidRPr="00452B8B">
              <w:rPr>
                <w:sz w:val="18"/>
                <w:szCs w:val="18"/>
              </w:rPr>
              <w:t>Артюшевская И.В.</w:t>
            </w:r>
          </w:p>
          <w:p w:rsidR="00A744FE" w:rsidRPr="00452B8B" w:rsidRDefault="00A744FE" w:rsidP="00A744FE">
            <w:pPr>
              <w:jc w:val="center"/>
              <w:rPr>
                <w:sz w:val="18"/>
                <w:szCs w:val="18"/>
              </w:rPr>
            </w:pPr>
            <w:r w:rsidRPr="00452B8B">
              <w:rPr>
                <w:sz w:val="18"/>
                <w:szCs w:val="18"/>
              </w:rPr>
              <w:t>Баландина Н.Л.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5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МО учителей биологии и географии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«Использование искусственного интеллекта для отработки и контроля знаний по географии и биологии»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22.01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18"/>
                <w:szCs w:val="18"/>
              </w:rPr>
            </w:pPr>
            <w:r w:rsidRPr="00452B8B">
              <w:rPr>
                <w:sz w:val="18"/>
                <w:szCs w:val="18"/>
              </w:rPr>
              <w:t>Баландина Н.Л.</w:t>
            </w:r>
          </w:p>
          <w:p w:rsidR="00A744FE" w:rsidRPr="00452B8B" w:rsidRDefault="00A744FE" w:rsidP="00A744FE">
            <w:pPr>
              <w:jc w:val="center"/>
              <w:rPr>
                <w:sz w:val="18"/>
                <w:szCs w:val="18"/>
              </w:rPr>
            </w:pPr>
            <w:r w:rsidRPr="00452B8B">
              <w:rPr>
                <w:sz w:val="18"/>
                <w:szCs w:val="18"/>
              </w:rPr>
              <w:t>Покровский Б.Н.</w:t>
            </w:r>
          </w:p>
        </w:tc>
      </w:tr>
      <w:tr w:rsidR="00A744FE" w:rsidRPr="008D1A93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8D1A93" w:rsidRDefault="00A744FE" w:rsidP="00A744FE">
            <w:pPr>
              <w:jc w:val="center"/>
              <w:rPr>
                <w:sz w:val="20"/>
                <w:szCs w:val="20"/>
              </w:rPr>
            </w:pPr>
            <w:r w:rsidRPr="008D1A93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b/>
                <w:i/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Заседание творческой группы                             </w:t>
            </w:r>
            <w:r w:rsidRPr="00452B8B">
              <w:rPr>
                <w:b/>
                <w:sz w:val="20"/>
                <w:szCs w:val="20"/>
              </w:rPr>
              <w:t>«</w:t>
            </w:r>
            <w:r w:rsidRPr="00452B8B">
              <w:rPr>
                <w:rStyle w:val="a6"/>
                <w:b w:val="0"/>
                <w:sz w:val="18"/>
                <w:szCs w:val="18"/>
              </w:rPr>
              <w:t>Подготовка учащихся к итоговой аттестации по географии»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31.01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389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ЦЭО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Баландина Н.Л.</w:t>
            </w:r>
          </w:p>
        </w:tc>
      </w:tr>
      <w:tr w:rsidR="00A744FE" w:rsidRPr="00452B8B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b/>
                <w:sz w:val="20"/>
                <w:szCs w:val="20"/>
              </w:rPr>
              <w:t>Музыка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Индивидуальная консультация для учителей музыки</w:t>
            </w:r>
            <w:r>
              <w:rPr>
                <w:sz w:val="20"/>
                <w:szCs w:val="20"/>
              </w:rPr>
              <w:t xml:space="preserve"> (п</w:t>
            </w:r>
            <w:r w:rsidRPr="00452B8B">
              <w:rPr>
                <w:sz w:val="20"/>
                <w:szCs w:val="20"/>
              </w:rPr>
              <w:t>о предварительной записи</w:t>
            </w:r>
          </w:p>
          <w:p w:rsidR="00A744FE" w:rsidRPr="00452B8B" w:rsidRDefault="00EE445D" w:rsidP="00A744FE">
            <w:pPr>
              <w:jc w:val="center"/>
              <w:rPr>
                <w:sz w:val="20"/>
                <w:szCs w:val="20"/>
              </w:rPr>
            </w:pPr>
            <w:hyperlink r:id="rId18" w:history="1"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  <w:r w:rsidR="00A744FE">
              <w:rPr>
                <w:rStyle w:val="a4"/>
                <w:color w:val="auto"/>
                <w:sz w:val="20"/>
                <w:szCs w:val="20"/>
              </w:rPr>
              <w:t>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29.01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282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Махова В. А.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Тематическая консультация для молодых специалистов и малоопытных учителей музыки </w:t>
            </w:r>
            <w:r w:rsidRPr="00452B8B">
              <w:rPr>
                <w:b/>
                <w:sz w:val="20"/>
                <w:szCs w:val="20"/>
              </w:rPr>
              <w:t>«</w:t>
            </w:r>
            <w:r w:rsidRPr="00452B8B">
              <w:rPr>
                <w:rStyle w:val="a6"/>
                <w:b w:val="0"/>
                <w:bCs/>
                <w:sz w:val="20"/>
                <w:szCs w:val="20"/>
              </w:rPr>
              <w:t>Подготовка к районному этапу региональной олимпиады по слушанию музыки»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b/>
                <w:sz w:val="20"/>
                <w:szCs w:val="20"/>
              </w:rPr>
              <w:t xml:space="preserve"> </w:t>
            </w:r>
            <w:r w:rsidRPr="00452B8B">
              <w:rPr>
                <w:sz w:val="20"/>
                <w:szCs w:val="20"/>
              </w:rPr>
              <w:t>По предварительной записи</w:t>
            </w:r>
          </w:p>
          <w:p w:rsidR="00A744FE" w:rsidRPr="00452B8B" w:rsidRDefault="00EE445D" w:rsidP="00A744FE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A744FE" w:rsidRPr="00452B8B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22.01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282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Махова В.А.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Районный семинар учителей музыки и педагогов ОДОД «Развитие творческих способностей  обучающихся на уроках музыки и в системе ДО через проектную деятельность»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14.01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254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Васильева О.В.</w:t>
            </w:r>
          </w:p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Махова В.А.</w:t>
            </w:r>
          </w:p>
        </w:tc>
      </w:tr>
      <w:tr w:rsidR="00A744FE" w:rsidRPr="00452B8B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bCs/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452B8B">
              <w:rPr>
                <w:bCs/>
                <w:sz w:val="20"/>
                <w:szCs w:val="20"/>
              </w:rPr>
              <w:t>«Составление  и экспертиза диагностических работ и олимпиадных заданий в контексте ФГОС»</w:t>
            </w:r>
          </w:p>
        </w:tc>
        <w:tc>
          <w:tcPr>
            <w:tcW w:w="2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377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Федорова Т.П.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452B8B">
              <w:rPr>
                <w:bCs/>
                <w:sz w:val="20"/>
                <w:szCs w:val="20"/>
              </w:rPr>
              <w:t>«</w:t>
            </w:r>
            <w:r w:rsidRPr="00452B8B">
              <w:rPr>
                <w:sz w:val="20"/>
                <w:szCs w:val="20"/>
              </w:rPr>
              <w:t>Экспертиза банка заданий по инструментальному музицированию  на уроках музыки в контексте обновленных ФГОС</w:t>
            </w:r>
            <w:r w:rsidRPr="00452B8B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2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244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Янке Е.Я.</w:t>
            </w:r>
          </w:p>
        </w:tc>
      </w:tr>
      <w:tr w:rsidR="00A744FE" w:rsidRPr="00452B8B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bCs/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 xml:space="preserve">Работа творческой/экспертной группы учителей музыки </w:t>
            </w:r>
            <w:r w:rsidRPr="00452B8B">
              <w:rPr>
                <w:bCs/>
                <w:sz w:val="20"/>
                <w:szCs w:val="20"/>
              </w:rPr>
              <w:t xml:space="preserve">«Экспертиза рабочих программ учителей музыки Кировского района. Билет в </w:t>
            </w:r>
            <w:r w:rsidRPr="00452B8B">
              <w:rPr>
                <w:bCs/>
                <w:sz w:val="20"/>
                <w:szCs w:val="20"/>
              </w:rPr>
              <w:lastRenderedPageBreak/>
              <w:t>будущее на уроках музыки. Моя профессия» Уроки  предложенные «Конструктором и разработанные учителями музыки»</w:t>
            </w:r>
          </w:p>
        </w:tc>
        <w:tc>
          <w:tcPr>
            <w:tcW w:w="28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lastRenderedPageBreak/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20"/>
                <w:szCs w:val="20"/>
              </w:rPr>
            </w:pPr>
            <w:r w:rsidRPr="00452B8B">
              <w:rPr>
                <w:sz w:val="20"/>
                <w:szCs w:val="20"/>
              </w:rPr>
              <w:t>ОУ 393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4FE" w:rsidRPr="00452B8B" w:rsidRDefault="00A744FE" w:rsidP="00A744FE">
            <w:pPr>
              <w:jc w:val="center"/>
              <w:rPr>
                <w:sz w:val="16"/>
                <w:szCs w:val="16"/>
              </w:rPr>
            </w:pPr>
            <w:r w:rsidRPr="00452B8B">
              <w:rPr>
                <w:sz w:val="16"/>
                <w:szCs w:val="16"/>
              </w:rPr>
              <w:t>Заднепровская Г.С.</w:t>
            </w:r>
          </w:p>
        </w:tc>
      </w:tr>
      <w:tr w:rsidR="00A744FE" w:rsidRPr="00353F9F" w:rsidTr="00B44438">
        <w:trPr>
          <w:trHeight w:val="228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1120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32"/>
              <w:gridCol w:w="4393"/>
              <w:gridCol w:w="1361"/>
              <w:gridCol w:w="1476"/>
              <w:gridCol w:w="1817"/>
              <w:gridCol w:w="1727"/>
            </w:tblGrid>
            <w:tr w:rsidR="00A744FE" w:rsidRPr="00353F9F" w:rsidTr="000D7133">
              <w:trPr>
                <w:trHeight w:val="228"/>
                <w:jc w:val="center"/>
              </w:trPr>
              <w:tc>
                <w:tcPr>
                  <w:tcW w:w="1120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353F9F">
                    <w:rPr>
                      <w:sz w:val="20"/>
                      <w:szCs w:val="20"/>
                    </w:rPr>
                    <w:lastRenderedPageBreak/>
                    <w:br w:type="page"/>
                  </w:r>
                  <w:r w:rsidRPr="00353F9F">
                    <w:rPr>
                      <w:sz w:val="20"/>
                      <w:szCs w:val="20"/>
                    </w:rPr>
                    <w:br w:type="page"/>
                  </w:r>
                  <w:r w:rsidRPr="00353F9F">
                    <w:rPr>
                      <w:b/>
                      <w:sz w:val="20"/>
                      <w:szCs w:val="20"/>
                    </w:rPr>
                    <w:t>Технология (труд)</w:t>
                  </w:r>
                </w:p>
              </w:tc>
            </w:tr>
            <w:tr w:rsidR="00A744FE" w:rsidRPr="00353F9F" w:rsidTr="000D7133">
              <w:trPr>
                <w:jc w:val="center"/>
              </w:trPr>
              <w:tc>
                <w:tcPr>
                  <w:tcW w:w="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jc w:val="center"/>
                    <w:rPr>
                      <w:sz w:val="20"/>
                      <w:szCs w:val="20"/>
                    </w:rPr>
                  </w:pPr>
                  <w:r w:rsidRPr="00353F9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Открытый урок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15.01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08.30</w:t>
                  </w:r>
                </w:p>
              </w:tc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ОУ 551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Кузнецов Б.А.</w:t>
                  </w:r>
                </w:p>
              </w:tc>
            </w:tr>
            <w:tr w:rsidR="00A744FE" w:rsidRPr="00353F9F" w:rsidTr="000D7133">
              <w:trPr>
                <w:jc w:val="center"/>
              </w:trPr>
              <w:tc>
                <w:tcPr>
                  <w:tcW w:w="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jc w:val="center"/>
                    <w:rPr>
                      <w:sz w:val="20"/>
                      <w:szCs w:val="20"/>
                    </w:rPr>
                  </w:pPr>
                  <w:r w:rsidRPr="00353F9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353F9F">
                    <w:rPr>
                      <w:sz w:val="20"/>
                      <w:szCs w:val="20"/>
                      <w:lang w:eastAsia="ru-RU"/>
                    </w:rPr>
                    <w:t>Индивидуальные консультации для учителей труда (технологии)</w:t>
                  </w:r>
                </w:p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(</w:t>
                  </w:r>
                  <w:r w:rsidRPr="00353F9F">
                    <w:rPr>
                      <w:sz w:val="20"/>
                      <w:szCs w:val="20"/>
                      <w:lang w:eastAsia="ru-RU"/>
                    </w:rPr>
                    <w:t>по предварительной записи</w:t>
                  </w:r>
                  <w:r>
                    <w:rPr>
                      <w:sz w:val="20"/>
                      <w:szCs w:val="20"/>
                      <w:lang w:eastAsia="ru-RU"/>
                    </w:rPr>
                    <w:t>)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353F9F">
                    <w:rPr>
                      <w:sz w:val="20"/>
                      <w:szCs w:val="20"/>
                      <w:lang w:eastAsia="ru-RU"/>
                    </w:rPr>
                    <w:t>13.01</w:t>
                  </w:r>
                </w:p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353F9F">
                    <w:rPr>
                      <w:sz w:val="20"/>
                      <w:szCs w:val="20"/>
                      <w:lang w:eastAsia="ru-RU"/>
                    </w:rPr>
                    <w:t>20.01</w:t>
                  </w:r>
                </w:p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353F9F">
                    <w:rPr>
                      <w:sz w:val="20"/>
                      <w:szCs w:val="20"/>
                      <w:lang w:eastAsia="ru-RU"/>
                    </w:rPr>
                    <w:t>27.01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353F9F">
                    <w:rPr>
                      <w:sz w:val="20"/>
                      <w:szCs w:val="20"/>
                      <w:lang w:eastAsia="ru-RU"/>
                    </w:rPr>
                    <w:t>15.00</w:t>
                  </w:r>
                  <w:r>
                    <w:rPr>
                      <w:sz w:val="20"/>
                      <w:szCs w:val="20"/>
                      <w:lang w:eastAsia="ru-RU"/>
                    </w:rPr>
                    <w:t>-</w:t>
                  </w:r>
                  <w:r w:rsidRPr="00353F9F">
                    <w:rPr>
                      <w:sz w:val="20"/>
                      <w:szCs w:val="20"/>
                      <w:lang w:eastAsia="ru-RU"/>
                    </w:rPr>
                    <w:t>16.00</w:t>
                  </w:r>
                </w:p>
              </w:tc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353F9F">
                    <w:rPr>
                      <w:sz w:val="20"/>
                      <w:szCs w:val="20"/>
                      <w:lang w:eastAsia="ru-RU"/>
                    </w:rPr>
                    <w:t>ОУ 551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353F9F">
                    <w:rPr>
                      <w:sz w:val="20"/>
                      <w:szCs w:val="20"/>
                      <w:lang w:eastAsia="ru-RU"/>
                    </w:rPr>
                    <w:t>Кузнецов Б.А.</w:t>
                  </w:r>
                </w:p>
              </w:tc>
            </w:tr>
            <w:tr w:rsidR="00A744FE" w:rsidRPr="00353F9F" w:rsidTr="000D7133">
              <w:trPr>
                <w:jc w:val="center"/>
              </w:trPr>
              <w:tc>
                <w:tcPr>
                  <w:tcW w:w="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jc w:val="center"/>
                    <w:rPr>
                      <w:sz w:val="20"/>
                      <w:szCs w:val="20"/>
                    </w:rPr>
                  </w:pPr>
                  <w:r w:rsidRPr="00353F9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Совещание учителей труда (технологии)</w:t>
                  </w:r>
                </w:p>
              </w:tc>
              <w:tc>
                <w:tcPr>
                  <w:tcW w:w="13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31.01</w:t>
                  </w:r>
                </w:p>
              </w:tc>
              <w:tc>
                <w:tcPr>
                  <w:tcW w:w="1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15.30</w:t>
                  </w:r>
                </w:p>
              </w:tc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ИМЦ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744FE" w:rsidRPr="00353F9F" w:rsidRDefault="00A744FE" w:rsidP="00A744FE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353F9F">
                    <w:rPr>
                      <w:sz w:val="20"/>
                      <w:szCs w:val="20"/>
                      <w:lang w:eastAsia="en-US"/>
                    </w:rPr>
                    <w:t>Кузнецов Б.А.</w:t>
                  </w:r>
                </w:p>
              </w:tc>
            </w:tr>
          </w:tbl>
          <w:p w:rsidR="00A744FE" w:rsidRPr="00353F9F" w:rsidRDefault="00A744FE" w:rsidP="00A744FE">
            <w:pPr>
              <w:jc w:val="center"/>
              <w:rPr>
                <w:b/>
                <w:sz w:val="20"/>
                <w:szCs w:val="20"/>
              </w:rPr>
            </w:pPr>
            <w:r w:rsidRPr="00BB6FB3">
              <w:rPr>
                <w:b/>
                <w:sz w:val="20"/>
                <w:szCs w:val="20"/>
              </w:rPr>
              <w:t>Физическая культура</w:t>
            </w:r>
          </w:p>
        </w:tc>
      </w:tr>
      <w:tr w:rsidR="00BB6FB3" w:rsidRPr="00BB6FB3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Индивидуальные консультации для учителей физической культуры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053557">
            <w:pPr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09.01</w:t>
            </w:r>
          </w:p>
          <w:p w:rsidR="00BB6FB3" w:rsidRPr="00BB6FB3" w:rsidRDefault="00BB6FB3" w:rsidP="00053557">
            <w:pPr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15.01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15.30-16.30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BB6FB3" w:rsidRPr="00BB6FB3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Методическое совещание (РМО)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15.01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16.00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053557" w:rsidP="00053557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ГБУ СШОР Кировского района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Кравченко С.А. Богданова Е.В.</w:t>
            </w:r>
          </w:p>
        </w:tc>
      </w:tr>
      <w:tr w:rsidR="00BB6FB3" w:rsidRPr="00BB6FB3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jc w:val="center"/>
              <w:rPr>
                <w:sz w:val="20"/>
                <w:szCs w:val="20"/>
              </w:rPr>
            </w:pPr>
            <w:r w:rsidRPr="00BB6FB3">
              <w:rPr>
                <w:sz w:val="20"/>
                <w:szCs w:val="20"/>
              </w:rPr>
              <w:t>Семинар для участников районного этапа КПД «Лучший учитель физической культуры Кировского района»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09.01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15.30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Кравченко С.А. Павлова А.Е.</w:t>
            </w:r>
          </w:p>
        </w:tc>
      </w:tr>
      <w:tr w:rsidR="00BB6FB3" w:rsidRPr="00BB6FB3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053557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jc w:val="center"/>
              <w:rPr>
                <w:sz w:val="20"/>
                <w:szCs w:val="20"/>
              </w:rPr>
            </w:pPr>
            <w:r w:rsidRPr="00BB6FB3">
              <w:rPr>
                <w:sz w:val="20"/>
                <w:szCs w:val="20"/>
              </w:rPr>
              <w:t>Районный этап КПД «Лучший учитель физической культуры Кировского района»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29</w:t>
            </w:r>
            <w:r w:rsidR="00053557">
              <w:rPr>
                <w:sz w:val="20"/>
                <w:szCs w:val="20"/>
                <w:lang w:eastAsia="ru-RU"/>
              </w:rPr>
              <w:t>.01</w:t>
            </w:r>
            <w:r w:rsidRPr="00BB6FB3">
              <w:rPr>
                <w:sz w:val="20"/>
                <w:szCs w:val="20"/>
                <w:lang w:eastAsia="ru-RU"/>
              </w:rPr>
              <w:t>-30.01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По графику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ОУ 585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ru-RU"/>
              </w:rPr>
            </w:pPr>
            <w:r w:rsidRPr="00BB6FB3">
              <w:rPr>
                <w:sz w:val="20"/>
                <w:szCs w:val="20"/>
                <w:lang w:eastAsia="ru-RU"/>
              </w:rPr>
              <w:t>Кравченко С.А.</w:t>
            </w:r>
          </w:p>
        </w:tc>
      </w:tr>
      <w:tr w:rsidR="00BB6FB3" w:rsidRPr="00353F9F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  <w:lang w:eastAsia="ru-RU"/>
              </w:rPr>
            </w:pPr>
            <w:r w:rsidRPr="00353F9F">
              <w:rPr>
                <w:b/>
                <w:sz w:val="20"/>
                <w:szCs w:val="20"/>
              </w:rPr>
              <w:t>ОБЗР</w:t>
            </w:r>
          </w:p>
        </w:tc>
      </w:tr>
      <w:tr w:rsidR="00BB6FB3" w:rsidRPr="00353F9F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15.01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13.00-14.00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ЦИК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Ситникова Л.А.</w:t>
            </w:r>
          </w:p>
        </w:tc>
      </w:tr>
      <w:tr w:rsidR="00BB6FB3" w:rsidRPr="00353F9F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Тематическая консультация для преподавателей-организаторов ОБЗР</w:t>
            </w:r>
          </w:p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«Подготовка ко Дню (неделе) безопасности»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2</w:t>
            </w:r>
            <w:r w:rsidRPr="00353F9F">
              <w:rPr>
                <w:sz w:val="20"/>
                <w:szCs w:val="20"/>
                <w:lang w:val="en-US"/>
              </w:rPr>
              <w:t>9</w:t>
            </w:r>
            <w:r w:rsidRPr="00353F9F">
              <w:rPr>
                <w:sz w:val="20"/>
                <w:szCs w:val="20"/>
              </w:rPr>
              <w:t>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16.00-17.00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ЦИК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Ситникова Л.А.</w:t>
            </w:r>
          </w:p>
        </w:tc>
      </w:tr>
      <w:tr w:rsidR="00BB6FB3" w:rsidRPr="00353F9F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353F9F">
              <w:rPr>
                <w:sz w:val="20"/>
                <w:szCs w:val="20"/>
                <w:shd w:val="clear" w:color="auto" w:fill="FFFFFF"/>
              </w:rPr>
              <w:t>Семинар «Обучение учащихся навыкам первой помощи на уроках ОБЗР, внеклассных занятиях и воспитательных мероприятиях»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15.01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10.00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ОУ 551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Ситникова Л.А.</w:t>
            </w:r>
          </w:p>
        </w:tc>
      </w:tr>
      <w:tr w:rsidR="00BB6FB3" w:rsidRPr="00353F9F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353F9F">
              <w:rPr>
                <w:sz w:val="20"/>
                <w:szCs w:val="20"/>
                <w:lang w:eastAsia="en-US"/>
              </w:rPr>
              <w:t>Обучение на курсах ГОЧС и ПБ</w:t>
            </w:r>
          </w:p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  <w:lang w:eastAsia="en-US"/>
              </w:rPr>
              <w:t xml:space="preserve"> в январе  2025 года</w:t>
            </w:r>
          </w:p>
        </w:tc>
        <w:tc>
          <w:tcPr>
            <w:tcW w:w="465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По графику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18"/>
                <w:szCs w:val="18"/>
              </w:rPr>
            </w:pPr>
            <w:r w:rsidRPr="00353F9F">
              <w:rPr>
                <w:sz w:val="18"/>
                <w:szCs w:val="18"/>
              </w:rPr>
              <w:t xml:space="preserve">ОВЗПБ </w:t>
            </w:r>
          </w:p>
          <w:p w:rsidR="00BB6FB3" w:rsidRPr="00353F9F" w:rsidRDefault="00BB6FB3" w:rsidP="00BB6FB3">
            <w:pPr>
              <w:jc w:val="center"/>
              <w:rPr>
                <w:sz w:val="18"/>
                <w:szCs w:val="18"/>
              </w:rPr>
            </w:pPr>
            <w:r w:rsidRPr="00353F9F">
              <w:rPr>
                <w:sz w:val="18"/>
                <w:szCs w:val="18"/>
              </w:rPr>
              <w:t>Ситникова Л.А.</w:t>
            </w:r>
          </w:p>
        </w:tc>
      </w:tr>
      <w:tr w:rsidR="00BB6FB3" w:rsidRPr="00353F9F" w:rsidTr="00B44438">
        <w:trPr>
          <w:trHeight w:val="142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353F9F">
              <w:br w:type="page"/>
            </w:r>
            <w:r w:rsidRPr="00353F9F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BB6FB3" w:rsidRPr="00353F9F" w:rsidTr="00B44438">
        <w:trPr>
          <w:trHeight w:val="399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31.01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11.00-16.00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Пичугина А.Ф.</w:t>
            </w:r>
          </w:p>
        </w:tc>
      </w:tr>
      <w:tr w:rsidR="00BB6FB3" w:rsidRPr="00353F9F" w:rsidTr="00B44438">
        <w:trPr>
          <w:trHeight w:val="399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Семинар «Роль школьной библиотеки в формировании читательских интересов школьников»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17.01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Пичугина А.Ф.</w:t>
            </w:r>
          </w:p>
        </w:tc>
      </w:tr>
      <w:tr w:rsidR="00BB6FB3" w:rsidRPr="00353F9F" w:rsidTr="00B44438">
        <w:trPr>
          <w:trHeight w:val="399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Заседание методического совета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10.01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12.00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18"/>
                <w:szCs w:val="18"/>
              </w:rPr>
            </w:pPr>
            <w:r w:rsidRPr="00353F9F">
              <w:rPr>
                <w:sz w:val="18"/>
                <w:szCs w:val="18"/>
              </w:rPr>
              <w:t>Библиотекари школ                        ОУ 244, 284, 387, 397</w:t>
            </w:r>
          </w:p>
        </w:tc>
      </w:tr>
      <w:tr w:rsidR="00BB6FB3" w:rsidRPr="00353F9F" w:rsidTr="00B44438">
        <w:trPr>
          <w:trHeight w:val="230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353F9F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BB6FB3" w:rsidRPr="00353F9F" w:rsidTr="00B44438">
        <w:trPr>
          <w:trHeight w:val="46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353F9F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BB6FB3" w:rsidRPr="00353F9F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353F9F">
              <w:rPr>
                <w:b/>
                <w:sz w:val="20"/>
                <w:szCs w:val="20"/>
              </w:rPr>
              <w:t>ИМЦ</w:t>
            </w:r>
          </w:p>
        </w:tc>
      </w:tr>
      <w:tr w:rsidR="00BB6FB3" w:rsidRPr="00353F9F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</w:t>
            </w:r>
          </w:p>
        </w:tc>
        <w:tc>
          <w:tcPr>
            <w:tcW w:w="10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3F9F">
              <w:rPr>
                <w:rFonts w:ascii="Times New Roman CYR" w:hAnsi="Times New Roman CYR" w:cs="Times New Roman CYR"/>
                <w:sz w:val="20"/>
                <w:szCs w:val="20"/>
                <w:lang w:eastAsia="ru-RU"/>
              </w:rPr>
              <w:t>Прием и отбор заявок на обучение в 2025 году</w:t>
            </w:r>
          </w:p>
        </w:tc>
      </w:tr>
      <w:tr w:rsidR="00BB6FB3" w:rsidRPr="00353F9F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2</w:t>
            </w:r>
          </w:p>
        </w:tc>
        <w:tc>
          <w:tcPr>
            <w:tcW w:w="107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  <w:lang w:eastAsia="ru-RU"/>
              </w:rPr>
              <w:t>Подготовка Федерального статистического отчета за 2024 год</w:t>
            </w:r>
          </w:p>
        </w:tc>
      </w:tr>
      <w:tr w:rsidR="00BB6FB3" w:rsidRPr="00E57C70" w:rsidTr="00B44438">
        <w:trPr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ОРГАНИЗАЦИОННО-МЕТОДИЧЕСКОЕ СОПРОВОЖДЕНИЕ РЕАЛИЗАЦИИ В ОУ РАЙОНА</w:t>
            </w:r>
          </w:p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ЦЕЛЕВОЙ МОДЕЛИ НАСТАВНИЧЕСТВА</w:t>
            </w:r>
          </w:p>
        </w:tc>
      </w:tr>
      <w:tr w:rsidR="00BB6FB3" w:rsidRPr="00E57C70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 w:rsidRPr="00E57C70">
              <w:rPr>
                <w:sz w:val="20"/>
                <w:szCs w:val="20"/>
              </w:rPr>
              <w:t>Федорчук О.Ф.</w:t>
            </w:r>
          </w:p>
        </w:tc>
      </w:tr>
      <w:tr w:rsidR="00BB6FB3" w:rsidRPr="00E57C70" w:rsidTr="00B44438">
        <w:trPr>
          <w:jc w:val="center"/>
        </w:trPr>
        <w:tc>
          <w:tcPr>
            <w:tcW w:w="3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57C70" w:rsidRDefault="00BB6FB3" w:rsidP="00BB6FB3">
            <w:pPr>
              <w:pStyle w:val="affc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Мониторинг сайтов ОУ района в части обновления раздела «Наставничество»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Федорчук О.Ф.</w:t>
            </w:r>
          </w:p>
        </w:tc>
      </w:tr>
      <w:tr w:rsidR="00BB6FB3" w:rsidRPr="00353F9F" w:rsidTr="00B44438">
        <w:trPr>
          <w:trHeight w:val="387"/>
          <w:jc w:val="center"/>
        </w:trPr>
        <w:tc>
          <w:tcPr>
            <w:tcW w:w="11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353F9F">
              <w:rPr>
                <w:b/>
                <w:sz w:val="20"/>
                <w:szCs w:val="20"/>
              </w:rPr>
              <w:t>ОРГАНИЗАЦИОННО-МЕТОДИЧЕСКОЕ СОПРОВОЖДЕНИЕ МОЛОДЫХ СПЕЦИАЛИСТОВ</w:t>
            </w:r>
          </w:p>
        </w:tc>
      </w:tr>
      <w:tr w:rsidR="00BB6FB3" w:rsidRPr="00353F9F" w:rsidTr="00B44438">
        <w:trPr>
          <w:trHeight w:val="283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Тушнова О.М.</w:t>
            </w:r>
          </w:p>
        </w:tc>
      </w:tr>
      <w:tr w:rsidR="00BB6FB3" w:rsidRPr="00353F9F" w:rsidTr="00B44438">
        <w:trPr>
          <w:trHeight w:val="283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A281D" w:rsidRDefault="00BB6FB3" w:rsidP="00BB6FB3">
            <w:pPr>
              <w:jc w:val="center"/>
              <w:rPr>
                <w:sz w:val="20"/>
                <w:szCs w:val="20"/>
                <w:lang w:eastAsia="ru-RU"/>
              </w:rPr>
            </w:pPr>
            <w:r w:rsidRPr="003A281D">
              <w:rPr>
                <w:sz w:val="20"/>
                <w:szCs w:val="20"/>
              </w:rPr>
              <w:t>Педагогич</w:t>
            </w:r>
            <w:r>
              <w:rPr>
                <w:sz w:val="20"/>
                <w:szCs w:val="20"/>
              </w:rPr>
              <w:t>еский преобразующий процессинг «</w:t>
            </w:r>
            <w:r w:rsidRPr="003A281D">
              <w:rPr>
                <w:sz w:val="20"/>
                <w:szCs w:val="20"/>
              </w:rPr>
              <w:t>Назад в бу</w:t>
            </w:r>
            <w:r>
              <w:rPr>
                <w:sz w:val="20"/>
                <w:szCs w:val="20"/>
              </w:rPr>
              <w:t>дущее: в школу в новом качестве». Погружение второе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A281D" w:rsidRDefault="00BB6FB3" w:rsidP="00BB6FB3">
            <w:pPr>
              <w:jc w:val="center"/>
              <w:rPr>
                <w:sz w:val="20"/>
                <w:szCs w:val="20"/>
              </w:rPr>
            </w:pPr>
            <w:r w:rsidRPr="003A281D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  <w:r w:rsidRPr="003A281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12.00-16.00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проведения буде</w:t>
            </w:r>
            <w:r w:rsidRPr="003A281D">
              <w:rPr>
                <w:sz w:val="20"/>
                <w:szCs w:val="20"/>
              </w:rPr>
              <w:t xml:space="preserve">т </w:t>
            </w:r>
            <w:r>
              <w:rPr>
                <w:sz w:val="20"/>
                <w:szCs w:val="20"/>
              </w:rPr>
              <w:t>сообщено дополнительно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3A281D" w:rsidRDefault="00BB6FB3" w:rsidP="00BB6FB3">
            <w:pPr>
              <w:jc w:val="center"/>
              <w:rPr>
                <w:sz w:val="20"/>
                <w:szCs w:val="20"/>
              </w:rPr>
            </w:pPr>
            <w:r w:rsidRPr="003A281D">
              <w:rPr>
                <w:sz w:val="20"/>
                <w:szCs w:val="20"/>
              </w:rPr>
              <w:t>Тушнова О.М.</w:t>
            </w:r>
          </w:p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A281D">
              <w:rPr>
                <w:sz w:val="20"/>
                <w:szCs w:val="20"/>
              </w:rPr>
              <w:t>Ванина Э.В.</w:t>
            </w:r>
          </w:p>
        </w:tc>
      </w:tr>
      <w:tr w:rsidR="00BB6FB3" w:rsidRPr="00353F9F" w:rsidTr="00B44438">
        <w:trPr>
          <w:trHeight w:val="283"/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  <w:lang w:eastAsia="ru-RU"/>
              </w:rPr>
            </w:pPr>
            <w:r w:rsidRPr="00353F9F">
              <w:rPr>
                <w:sz w:val="20"/>
                <w:szCs w:val="20"/>
                <w:lang w:eastAsia="ru-RU"/>
              </w:rPr>
              <w:t>Совет молодых педагогов.</w:t>
            </w:r>
          </w:p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Семинар «</w:t>
            </w:r>
            <w:r w:rsidRPr="00353F9F">
              <w:rPr>
                <w:sz w:val="20"/>
                <w:szCs w:val="20"/>
                <w:shd w:val="clear" w:color="auto" w:fill="FFFFFF"/>
              </w:rPr>
              <w:t>Психологические аспекты успешного публичного выступления: как преодолеть страх и завоевать аудиторию»</w:t>
            </w:r>
          </w:p>
          <w:p w:rsidR="00BB6FB3" w:rsidRPr="00353F9F" w:rsidRDefault="00BB6FB3" w:rsidP="00BB6FB3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353F9F">
              <w:rPr>
                <w:sz w:val="20"/>
                <w:szCs w:val="20"/>
              </w:rPr>
              <w:t>для молодых педагогов Кировского района со стажем работы от 0 до 3 лет</w:t>
            </w:r>
          </w:p>
        </w:tc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A281D">
              <w:rPr>
                <w:sz w:val="20"/>
                <w:szCs w:val="20"/>
              </w:rPr>
              <w:t xml:space="preserve">Время и место будут </w:t>
            </w:r>
            <w:r>
              <w:rPr>
                <w:sz w:val="20"/>
                <w:szCs w:val="20"/>
              </w:rPr>
              <w:t>сообщены дополнительно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ИМЦ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Лебедева Е.В.</w:t>
            </w:r>
          </w:p>
          <w:p w:rsidR="00BB6FB3" w:rsidRPr="00353F9F" w:rsidRDefault="00BB6FB3" w:rsidP="00BB6FB3">
            <w:pPr>
              <w:jc w:val="center"/>
              <w:rPr>
                <w:sz w:val="20"/>
                <w:szCs w:val="20"/>
              </w:rPr>
            </w:pPr>
            <w:r w:rsidRPr="00353F9F">
              <w:rPr>
                <w:sz w:val="20"/>
                <w:szCs w:val="20"/>
              </w:rPr>
              <w:t>Барских И.А.</w:t>
            </w:r>
          </w:p>
        </w:tc>
      </w:tr>
    </w:tbl>
    <w:p w:rsidR="00EE445D" w:rsidRDefault="00EE445D">
      <w:r>
        <w:br w:type="page"/>
      </w:r>
    </w:p>
    <w:tbl>
      <w:tblPr>
        <w:tblW w:w="11052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103"/>
        <w:gridCol w:w="14"/>
        <w:gridCol w:w="9"/>
        <w:gridCol w:w="11"/>
        <w:gridCol w:w="117"/>
        <w:gridCol w:w="4078"/>
        <w:gridCol w:w="46"/>
        <w:gridCol w:w="15"/>
        <w:gridCol w:w="137"/>
        <w:gridCol w:w="1266"/>
        <w:gridCol w:w="7"/>
        <w:gridCol w:w="9"/>
        <w:gridCol w:w="72"/>
        <w:gridCol w:w="7"/>
        <w:gridCol w:w="1313"/>
        <w:gridCol w:w="10"/>
        <w:gridCol w:w="153"/>
        <w:gridCol w:w="1681"/>
        <w:gridCol w:w="9"/>
        <w:gridCol w:w="56"/>
        <w:gridCol w:w="49"/>
        <w:gridCol w:w="22"/>
        <w:gridCol w:w="1560"/>
      </w:tblGrid>
      <w:tr w:rsidR="00BB6FB3" w:rsidRPr="006623B7" w:rsidTr="00B44438">
        <w:trPr>
          <w:trHeight w:val="288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6623B7">
              <w:rPr>
                <w:b/>
                <w:sz w:val="20"/>
                <w:szCs w:val="20"/>
              </w:rPr>
              <w:lastRenderedPageBreak/>
              <w:t>ОРГАНИЗАЦИОННО-МЕТОДИЧЕСКОЕ СОПРОВОЖДЕНИЕ ПРОФЕССИОНАЛЬНЫХ</w:t>
            </w:r>
          </w:p>
          <w:p w:rsidR="00BB6FB3" w:rsidRPr="006623B7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6623B7">
              <w:rPr>
                <w:b/>
                <w:sz w:val="20"/>
                <w:szCs w:val="20"/>
              </w:rPr>
              <w:t>И УЧЕНИЧЕСКИХ КОНКУРСОВ</w:t>
            </w:r>
          </w:p>
        </w:tc>
      </w:tr>
      <w:tr w:rsidR="00BB6FB3" w:rsidRPr="006623B7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b/>
                <w:sz w:val="20"/>
                <w:szCs w:val="20"/>
              </w:rPr>
              <w:t>Всероссийская олимпиада школьников</w:t>
            </w:r>
          </w:p>
        </w:tc>
      </w:tr>
      <w:tr w:rsidR="00BB6FB3" w:rsidRPr="006623B7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6623B7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Региональный этап всероссийской олимпиады школьников</w:t>
            </w: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по графику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Хазова С.И.</w:t>
            </w:r>
          </w:p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Рожнова Е.В.</w:t>
            </w:r>
          </w:p>
        </w:tc>
      </w:tr>
      <w:tr w:rsidR="00BB6FB3" w:rsidRPr="006623B7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Подготовка награждения по итогам проведения районного этапа</w:t>
            </w:r>
          </w:p>
        </w:tc>
        <w:tc>
          <w:tcPr>
            <w:tcW w:w="46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18"/>
                <w:szCs w:val="18"/>
              </w:rPr>
            </w:pPr>
            <w:r w:rsidRPr="006623B7">
              <w:rPr>
                <w:sz w:val="18"/>
                <w:szCs w:val="18"/>
              </w:rPr>
              <w:t>Серебрякова И.В.</w:t>
            </w:r>
          </w:p>
          <w:p w:rsidR="00BB6FB3" w:rsidRPr="006623B7" w:rsidRDefault="00BB6FB3" w:rsidP="00BB6FB3">
            <w:pPr>
              <w:tabs>
                <w:tab w:val="left" w:pos="7560"/>
              </w:tabs>
              <w:jc w:val="center"/>
              <w:rPr>
                <w:sz w:val="20"/>
                <w:szCs w:val="20"/>
              </w:rPr>
            </w:pPr>
            <w:r w:rsidRPr="006623B7">
              <w:rPr>
                <w:sz w:val="18"/>
                <w:szCs w:val="18"/>
              </w:rPr>
              <w:t>Рожнова Е.В.</w:t>
            </w:r>
          </w:p>
        </w:tc>
      </w:tr>
      <w:tr w:rsidR="00BB6FB3" w:rsidRPr="006623B7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b/>
                <w:sz w:val="20"/>
                <w:szCs w:val="20"/>
              </w:rPr>
              <w:t>Конкурс педагогических достижений</w:t>
            </w:r>
          </w:p>
        </w:tc>
      </w:tr>
      <w:tr w:rsidR="00BB6FB3" w:rsidRPr="006623B7" w:rsidTr="00B44438">
        <w:trPr>
          <w:jc w:val="center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pStyle w:val="1f5"/>
              <w:spacing w:line="240" w:lineRule="auto"/>
              <w:jc w:val="center"/>
              <w:rPr>
                <w:color w:val="auto"/>
                <w:sz w:val="20"/>
                <w:szCs w:val="20"/>
                <w:highlight w:val="yellow"/>
              </w:rPr>
            </w:pPr>
            <w:r w:rsidRPr="006623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Номинация «Педагогические надежды».                      </w:t>
            </w:r>
            <w:r w:rsidRPr="006623B7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6623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этап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  <w:r w:rsidRPr="006623B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открытые уроки, опыт работы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 xml:space="preserve">13.01-31.01 </w:t>
            </w:r>
          </w:p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по графику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ОУ 393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18"/>
                <w:szCs w:val="18"/>
              </w:rPr>
            </w:pPr>
            <w:r w:rsidRPr="006623B7">
              <w:rPr>
                <w:sz w:val="18"/>
                <w:szCs w:val="18"/>
              </w:rPr>
              <w:t>Серебрякова И.В.</w:t>
            </w:r>
          </w:p>
          <w:p w:rsidR="00BB6FB3" w:rsidRPr="006623B7" w:rsidRDefault="00BB6FB3" w:rsidP="00BB6FB3">
            <w:pPr>
              <w:jc w:val="center"/>
              <w:rPr>
                <w:sz w:val="20"/>
                <w:szCs w:val="20"/>
                <w:highlight w:val="yellow"/>
              </w:rPr>
            </w:pPr>
            <w:r w:rsidRPr="006623B7">
              <w:rPr>
                <w:sz w:val="20"/>
                <w:szCs w:val="20"/>
              </w:rPr>
              <w:t>Громовая М.А</w:t>
            </w:r>
          </w:p>
        </w:tc>
      </w:tr>
      <w:tr w:rsidR="00BB6FB3" w:rsidRPr="006623B7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6623B7">
              <w:rPr>
                <w:b/>
                <w:sz w:val="20"/>
                <w:szCs w:val="20"/>
              </w:rPr>
              <w:t>ИНДИВИДУАЛЬНЫЙ ОБРАЗОВАТЕЛЬНЫЙ МАРШРУТ. АИС «КОНСТРУКТОР»</w:t>
            </w:r>
          </w:p>
        </w:tc>
      </w:tr>
      <w:tr w:rsidR="00BB6FB3" w:rsidRPr="006623B7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Консультации для педагогов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15.00-17.00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ИМЦ</w:t>
            </w:r>
          </w:p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каб.15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Громовая М.А.</w:t>
            </w:r>
          </w:p>
        </w:tc>
      </w:tr>
      <w:tr w:rsidR="00BB6FB3" w:rsidRPr="006623B7" w:rsidTr="00B44438">
        <w:trPr>
          <w:trHeight w:val="82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6623B7">
              <w:rPr>
                <w:b/>
                <w:sz w:val="20"/>
                <w:szCs w:val="20"/>
              </w:rPr>
              <w:t>Информатизация системы образования</w:t>
            </w:r>
          </w:p>
        </w:tc>
      </w:tr>
      <w:tr w:rsidR="00BB6FB3" w:rsidRPr="006623B7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Индивидуальные консультации для малоопытных заместителей директоров по ИТ</w:t>
            </w:r>
          </w:p>
        </w:tc>
        <w:tc>
          <w:tcPr>
            <w:tcW w:w="28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16"/>
                <w:szCs w:val="16"/>
              </w:rPr>
            </w:pPr>
            <w:hyperlink r:id="rId20" w:history="1">
              <w:r w:rsidRPr="006623B7">
                <w:rPr>
                  <w:rStyle w:val="a4"/>
                  <w:color w:val="auto"/>
                  <w:sz w:val="16"/>
                  <w:szCs w:val="16"/>
                </w:rPr>
                <w:t>souvorova@kirov.spb.ru</w:t>
              </w:r>
            </w:hyperlink>
          </w:p>
        </w:tc>
        <w:tc>
          <w:tcPr>
            <w:tcW w:w="1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6623B7">
              <w:rPr>
                <w:sz w:val="20"/>
                <w:szCs w:val="20"/>
              </w:rPr>
              <w:t>Суворова М.И.</w:t>
            </w:r>
          </w:p>
        </w:tc>
      </w:tr>
      <w:tr w:rsidR="00BB6FB3" w:rsidRPr="006623B7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Районный фестиваль «Цифра». Очный тур</w:t>
            </w:r>
          </w:p>
        </w:tc>
        <w:tc>
          <w:tcPr>
            <w:tcW w:w="14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23.01</w:t>
            </w:r>
          </w:p>
        </w:tc>
        <w:tc>
          <w:tcPr>
            <w:tcW w:w="1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rStyle w:val="a4"/>
                <w:color w:val="auto"/>
                <w:sz w:val="16"/>
                <w:szCs w:val="16"/>
              </w:rPr>
            </w:pPr>
            <w:r w:rsidRPr="006623B7">
              <w:rPr>
                <w:sz w:val="16"/>
                <w:szCs w:val="16"/>
              </w:rPr>
              <w:t>ЦИК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Суворова М.И.</w:t>
            </w:r>
          </w:p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Ланцова Е.Б.</w:t>
            </w:r>
          </w:p>
        </w:tc>
      </w:tr>
      <w:tr w:rsidR="00BB6FB3" w:rsidRPr="006623B7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16"/>
                <w:szCs w:val="16"/>
              </w:rPr>
            </w:pPr>
            <w:hyperlink r:id="rId21" w:history="1">
              <w:r w:rsidRPr="006623B7">
                <w:rPr>
                  <w:rStyle w:val="a4"/>
                  <w:color w:val="auto"/>
                  <w:sz w:val="16"/>
                  <w:szCs w:val="16"/>
                </w:rPr>
                <w:t>l</w:t>
              </w:r>
              <w:r w:rsidRPr="006623B7">
                <w:rPr>
                  <w:rStyle w:val="WW8Num9z4"/>
                  <w:sz w:val="16"/>
                  <w:szCs w:val="16"/>
                </w:rPr>
                <w:t>ant</w:t>
              </w:r>
              <w:r w:rsidRPr="006623B7">
                <w:rPr>
                  <w:rStyle w:val="a4"/>
                  <w:color w:val="auto"/>
                  <w:sz w:val="16"/>
                  <w:szCs w:val="16"/>
                </w:rPr>
                <w:t>sova@kirov.spb.ru</w:t>
              </w:r>
            </w:hyperlink>
          </w:p>
          <w:p w:rsidR="00BB6FB3" w:rsidRPr="006623B7" w:rsidRDefault="00BB6FB3" w:rsidP="00BB6F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  <w:r w:rsidRPr="006623B7">
              <w:rPr>
                <w:sz w:val="20"/>
                <w:szCs w:val="20"/>
              </w:rPr>
              <w:t>Ланцова Е.Б.</w:t>
            </w:r>
          </w:p>
          <w:p w:rsidR="00BB6FB3" w:rsidRPr="006623B7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Мониторинг деятельности проекта «Урок цифры»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16"/>
                <w:szCs w:val="16"/>
              </w:rPr>
            </w:pPr>
            <w:hyperlink r:id="rId22" w:history="1">
              <w:r w:rsidRPr="00EF094B">
                <w:rPr>
                  <w:rStyle w:val="WW8Num9z4"/>
                  <w:sz w:val="16"/>
                  <w:szCs w:val="16"/>
                </w:rPr>
                <w:t>souvorova@kirov.spb.ru</w:t>
              </w:r>
            </w:hyperlink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</w:rPr>
              <w:t>Суворова М.И.</w:t>
            </w:r>
          </w:p>
        </w:tc>
      </w:tr>
      <w:tr w:rsidR="00BB6FB3" w:rsidRPr="00EF094B" w:rsidTr="00EF094B">
        <w:trPr>
          <w:trHeight w:val="98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ЗДОРОВЬЕСОЗИДАЮЩАЯ ДЕЯТЕЛЬНОСТЬ ОУ. ИНКЛЮЗИВНОЕ ОБРАЗОВАНИЕ</w:t>
            </w:r>
          </w:p>
        </w:tc>
      </w:tr>
      <w:tr w:rsidR="00BB6FB3" w:rsidRPr="00EF094B" w:rsidTr="00EF094B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EF094B">
              <w:rPr>
                <w:bCs/>
                <w:sz w:val="20"/>
                <w:szCs w:val="20"/>
                <w:lang w:eastAsia="ru-RU"/>
              </w:rPr>
              <w:t>Индивидуальные консультации по вопросам реализации в ОУ здоровьесозидающей деятельности по предварительной записи</w:t>
            </w: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23" w:history="1">
              <w:r w:rsidRPr="00EF094B">
                <w:rPr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EF094B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Default="00BB6FB3" w:rsidP="00BB6FB3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EF094B">
              <w:rPr>
                <w:bCs/>
                <w:sz w:val="20"/>
                <w:szCs w:val="20"/>
                <w:lang w:eastAsia="ru-RU"/>
              </w:rPr>
              <w:t xml:space="preserve">ЦИК </w:t>
            </w: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EF094B">
              <w:rPr>
                <w:bCs/>
                <w:sz w:val="20"/>
                <w:szCs w:val="20"/>
                <w:lang w:eastAsia="ru-RU"/>
              </w:rPr>
              <w:t>каб. 27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EF094B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BB6FB3" w:rsidRPr="00EF094B" w:rsidTr="00EF094B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ДЕТИ с ОВЗ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28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EF094B">
              <w:rPr>
                <w:rStyle w:val="a4"/>
                <w:color w:val="auto"/>
                <w:sz w:val="16"/>
                <w:szCs w:val="16"/>
              </w:rPr>
              <w:t>ermoshenko_me@565.spb.ru</w:t>
            </w:r>
          </w:p>
        </w:tc>
        <w:tc>
          <w:tcPr>
            <w:tcW w:w="1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Ермощенко М.Е.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Тематическая консультация: Подготовка к Олимпиаде по русскому языку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</w:rPr>
              <w:t>23.01</w:t>
            </w:r>
          </w:p>
        </w:tc>
        <w:tc>
          <w:tcPr>
            <w:tcW w:w="141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15.30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a4"/>
                <w:color w:val="auto"/>
              </w:rPr>
            </w:pPr>
            <w:r w:rsidRPr="00EF094B">
              <w:rPr>
                <w:sz w:val="20"/>
                <w:szCs w:val="20"/>
              </w:rPr>
              <w:t>ОУ 565</w:t>
            </w:r>
          </w:p>
        </w:tc>
        <w:tc>
          <w:tcPr>
            <w:tcW w:w="1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Ермощенко М.Е.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Лисенкова М.В.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Мониторинг «Оценка качества образования обучающихся с ОВЗ»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</w:rPr>
              <w:t>15.01-30.01</w:t>
            </w:r>
          </w:p>
        </w:tc>
        <w:tc>
          <w:tcPr>
            <w:tcW w:w="141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до 15.00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rStyle w:val="a4"/>
                <w:color w:val="auto"/>
                <w:sz w:val="16"/>
                <w:szCs w:val="16"/>
              </w:rPr>
              <w:t>ermoshenko_me@565.spb.ru</w:t>
            </w:r>
          </w:p>
        </w:tc>
        <w:tc>
          <w:tcPr>
            <w:tcW w:w="1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Ермощенко М.Е.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Открытое заседание родительского клуба «Нейропсихология и психология, методы и рекомендации для родителей»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(мероприятие для родителей детей с ОВЗ, заинтересованных педагогов</w:t>
            </w:r>
          </w:p>
        </w:tc>
        <w:tc>
          <w:tcPr>
            <w:tcW w:w="1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30.01.20</w:t>
            </w:r>
          </w:p>
        </w:tc>
        <w:tc>
          <w:tcPr>
            <w:tcW w:w="1418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10.30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sz w:val="20"/>
                <w:szCs w:val="20"/>
              </w:rPr>
              <w:t>ОУ 565</w:t>
            </w:r>
          </w:p>
        </w:tc>
        <w:tc>
          <w:tcPr>
            <w:tcW w:w="1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Ермощенко М.Е.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Васильева И.П.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Городской (региональный) конкурс дистанционных проектов «Я познаю мир». Консультации для педагогов</w:t>
            </w:r>
          </w:p>
        </w:tc>
        <w:tc>
          <w:tcPr>
            <w:tcW w:w="282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16"/>
                <w:szCs w:val="16"/>
              </w:rPr>
            </w:pPr>
            <w:hyperlink r:id="rId24" w:history="1">
              <w:r w:rsidRPr="00EF094B">
                <w:rPr>
                  <w:rStyle w:val="a4"/>
                  <w:color w:val="auto"/>
                  <w:sz w:val="16"/>
                  <w:szCs w:val="16"/>
                </w:rPr>
                <w:t>lantsova@kirov.spb.ru</w:t>
              </w:r>
            </w:hyperlink>
          </w:p>
          <w:p w:rsidR="00BB6FB3" w:rsidRPr="00EF094B" w:rsidRDefault="00BB6FB3" w:rsidP="00BB6FB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Ланцова Е.Б.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57C7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Переход к новому качеству воспитания обучающихся, их социализации,</w:t>
            </w:r>
          </w:p>
          <w:p w:rsidR="00BB6FB3" w:rsidRPr="00E57C70" w:rsidRDefault="00BB6FB3" w:rsidP="00BB6FB3">
            <w:pPr>
              <w:jc w:val="center"/>
              <w:rPr>
                <w:sz w:val="20"/>
                <w:szCs w:val="20"/>
                <w:highlight w:val="yellow"/>
              </w:rPr>
            </w:pPr>
            <w:r w:rsidRPr="00E57C70">
              <w:rPr>
                <w:b/>
                <w:sz w:val="20"/>
                <w:szCs w:val="20"/>
              </w:rPr>
              <w:t>приобщение к опыту созидательной деятельности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highlight w:val="yellow"/>
              </w:rPr>
            </w:pPr>
            <w:r w:rsidRPr="00EF094B">
              <w:rPr>
                <w:b/>
                <w:sz w:val="20"/>
                <w:szCs w:val="20"/>
              </w:rPr>
              <w:t>ДДЮТ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highlight w:val="yellow"/>
              </w:rPr>
            </w:pPr>
            <w:r w:rsidRPr="00EF094B">
              <w:rPr>
                <w:b/>
                <w:sz w:val="20"/>
                <w:szCs w:val="20"/>
              </w:rPr>
              <w:t>Районные методические объединения, совещания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РУМО руководителей школьных музеев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504</w:t>
            </w:r>
            <w:r w:rsidRPr="00EF094B">
              <w:rPr>
                <w:sz w:val="20"/>
                <w:szCs w:val="20"/>
              </w:rPr>
              <w:br/>
            </w:r>
            <w:r w:rsidRPr="00EF094B">
              <w:rPr>
                <w:sz w:val="18"/>
                <w:szCs w:val="18"/>
              </w:rPr>
              <w:t>Бул. Новаторов, 43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Зименко В.М.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Лукина М.В.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hyperlink r:id="rId25" w:tgtFrame="_self" w:history="1">
              <w:r w:rsidRPr="00EF094B">
                <w:rPr>
                  <w:rStyle w:val="a4"/>
                  <w:color w:val="auto"/>
                  <w:sz w:val="20"/>
                  <w:szCs w:val="20"/>
                  <w:u w:val="none"/>
                </w:rPr>
                <w:t>ГУМО заместителей директоров по научно-методической работе и заведующих методическими отделами государственных учреждений дополнительного образования</w:t>
              </w:r>
            </w:hyperlink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Мухлынина Т.В.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eastAsia="en-US"/>
              </w:rPr>
              <w:t>РУМО заместителей директоров по ВР ОУ Кировского района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16.01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ЦДДЮТ,</w:t>
            </w:r>
            <w:r w:rsidRPr="00EF094B">
              <w:rPr>
                <w:sz w:val="20"/>
                <w:szCs w:val="20"/>
              </w:rPr>
              <w:br/>
              <w:t>ул. Маршала Говорова, 34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Ибрагимова Э.А.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18"/>
                <w:szCs w:val="18"/>
              </w:rPr>
              <w:t>Хавренкова Е.Б.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РУМО председателей МО классных руководителей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16.01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Ибрагимова Э.А.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РУМО заведующих ОДОД ОУ Кировского района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22.01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Кишева А.А.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РУМО советников директора по воспитанию и взаимодействию с детскими общественными объединениями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15.01         22.01         29.01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Косолапова А.Я.</w:t>
            </w:r>
          </w:p>
        </w:tc>
      </w:tr>
      <w:tr w:rsidR="00BB6FB3" w:rsidRPr="00E57C7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E57C70" w:rsidRDefault="00BB6FB3" w:rsidP="00BB6FB3">
            <w:pPr>
              <w:jc w:val="center"/>
              <w:rPr>
                <w:sz w:val="20"/>
                <w:szCs w:val="20"/>
              </w:rPr>
            </w:pPr>
            <w:r w:rsidRPr="00E57C70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F094B">
              <w:rPr>
                <w:sz w:val="20"/>
              </w:rPr>
              <w:t>Районный детско-юношеский творческий конкурс «Героям Отечества – Слава!»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10.01-15.03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Гурова А.В.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</w:rPr>
              <w:t>Лебедева С.С.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Районная социальная акция «Открытка и подарок жителю блокадного Ленинграда» ко Дню полного освобождения Ленинграда от фашистской блокады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pStyle w:val="affc"/>
              <w:ind w:left="0" w:firstLine="0"/>
              <w:jc w:val="center"/>
              <w:rPr>
                <w:sz w:val="20"/>
              </w:rPr>
            </w:pPr>
            <w:r w:rsidRPr="00EF094B">
              <w:rPr>
                <w:sz w:val="20"/>
              </w:rPr>
              <w:t>13.01-24.01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ДДЮТ,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Косолапова А.Я.</w:t>
            </w:r>
            <w:r w:rsidRPr="00EF094B">
              <w:rPr>
                <w:sz w:val="20"/>
                <w:szCs w:val="20"/>
                <w:lang w:eastAsia="en-US"/>
              </w:rPr>
              <w:t xml:space="preserve"> Смирнова Н.Г.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Районный этап регионального конкурса «Будущее за нами! Советы»</w:t>
            </w:r>
          </w:p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(Заявочный этап 13.01 – 09.02)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13.01-28.02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Косолапова А.Я.</w:t>
            </w:r>
            <w:r w:rsidRPr="00EF094B">
              <w:rPr>
                <w:sz w:val="20"/>
                <w:szCs w:val="20"/>
                <w:lang w:eastAsia="en-US"/>
              </w:rPr>
              <w:t xml:space="preserve"> Малкова А.А.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Фестиваль видеороликов «Спешите делать добрые дела!» в рамках программы «Орлята в Кировском»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13.01-07.02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Косолапова А.Я.</w:t>
            </w:r>
            <w:r w:rsidRPr="00EF094B">
              <w:rPr>
                <w:sz w:val="20"/>
                <w:szCs w:val="20"/>
                <w:lang w:eastAsia="en-US"/>
              </w:rPr>
              <w:t xml:space="preserve"> Малкова А.А.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Торжественное открытие Фестиваля ШСК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14.01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Кишева А.А.</w:t>
            </w:r>
            <w:r w:rsidRPr="00EF094B">
              <w:rPr>
                <w:sz w:val="20"/>
                <w:szCs w:val="20"/>
              </w:rPr>
              <w:br/>
              <w:t>Лобань Т.И.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6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Районная выставка семейного творчества</w:t>
            </w:r>
          </w:p>
          <w:p w:rsidR="00BB6FB3" w:rsidRPr="00EF094B" w:rsidRDefault="00BB6FB3" w:rsidP="00BB6FB3">
            <w:pPr>
              <w:pStyle w:val="affc"/>
              <w:ind w:left="0" w:firstLine="0"/>
              <w:jc w:val="center"/>
              <w:rPr>
                <w:bCs/>
                <w:iCs/>
                <w:sz w:val="20"/>
              </w:rPr>
            </w:pPr>
            <w:r w:rsidRPr="00EF094B">
              <w:rPr>
                <w:bCs/>
                <w:iCs/>
                <w:sz w:val="20"/>
              </w:rPr>
              <w:t>(изобразительного и декоративно-прикладного искусства) «Семейный вернисаж»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17.01-17.03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Гурова А.В.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</w:rPr>
              <w:t>Лебедева С.С.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7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Зимняя районная игра «ШуБА»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22.01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16.00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261,                  пр. Стачек, 103, корп. 2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Косолапова А.Я., Смирнова Н.Г.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8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eastAsia="ar-SA"/>
              </w:rPr>
            </w:pPr>
            <w:r w:rsidRPr="00EF094B">
              <w:rPr>
                <w:sz w:val="20"/>
                <w:szCs w:val="20"/>
                <w:lang w:eastAsia="ar-SA"/>
              </w:rPr>
              <w:t>Районный турнир по настольному теннису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22.01 – 24.01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ar-SA"/>
              </w:rPr>
            </w:pPr>
            <w:r w:rsidRPr="00EF094B">
              <w:rPr>
                <w:sz w:val="20"/>
                <w:szCs w:val="20"/>
                <w:lang w:eastAsia="ar-SA"/>
              </w:rPr>
              <w:t>по графику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ДДЮТ,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пр. Стачек, 206,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каб.210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Моисеев Н.В.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9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eastAsia="ar-SA"/>
              </w:rPr>
            </w:pPr>
            <w:r w:rsidRPr="00EF094B">
              <w:rPr>
                <w:sz w:val="20"/>
                <w:szCs w:val="20"/>
              </w:rPr>
              <w:t>Районный этап регионального конкурса юных экскурсоводов школьных музеев Санкт-Петербурга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23.01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eastAsia="ar-SA"/>
              </w:rPr>
              <w:t>15.30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Зименко В.М.,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Вильк П.Д.,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</w:rPr>
              <w:t>Коржова Е.Е.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  <w:lang w:eastAsia="ar-SA"/>
              </w:rPr>
            </w:pPr>
            <w:r w:rsidRPr="00EF094B">
              <w:rPr>
                <w:sz w:val="20"/>
                <w:szCs w:val="20"/>
              </w:rPr>
              <w:t>Районный этап регионального конкурса на звание «Лучший юный экскурсовод года»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23.01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eastAsia="ar-SA"/>
              </w:rPr>
              <w:t>15.30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Зименко В.М.,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Вильк П.Д.,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</w:rPr>
              <w:t>Коржова Е.Е.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bookmarkStart w:id="0" w:name="_Hlk138876276"/>
            <w:r w:rsidRPr="00EF094B">
              <w:rPr>
                <w:bCs/>
                <w:iCs/>
                <w:sz w:val="20"/>
                <w:szCs w:val="20"/>
                <w:lang w:eastAsia="x-none"/>
              </w:rPr>
              <w:t>Районный этап регионального конкурса патриотической песни</w:t>
            </w:r>
          </w:p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«Я люблю тебя, Россия!»</w:t>
            </w:r>
            <w:bookmarkEnd w:id="0"/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pStyle w:val="affc"/>
              <w:ind w:left="0" w:firstLine="0"/>
              <w:jc w:val="center"/>
              <w:rPr>
                <w:bCs/>
                <w:iCs/>
                <w:sz w:val="20"/>
                <w:lang w:eastAsia="x-none"/>
              </w:rPr>
            </w:pPr>
            <w:r w:rsidRPr="00EF094B">
              <w:rPr>
                <w:bCs/>
                <w:iCs/>
                <w:sz w:val="20"/>
                <w:lang w:eastAsia="x-none"/>
              </w:rPr>
              <w:t>25.01</w:t>
            </w:r>
          </w:p>
          <w:p w:rsidR="00BB6FB3" w:rsidRPr="00EF094B" w:rsidRDefault="00BB6FB3" w:rsidP="00BB6FB3">
            <w:pPr>
              <w:pStyle w:val="affc"/>
              <w:ind w:left="0" w:firstLine="0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корп.4, каб.103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 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Волобуева О.В.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Акция «Свеча Памяти» ко Дню полного освобождения Ленинграда от фашистской блокады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27.01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ДОТ в Ленинградском сквере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Косолапова А.Я., Смирнова Н.Г.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iCs/>
                <w:sz w:val="20"/>
                <w:szCs w:val="20"/>
                <w:lang w:eastAsia="x-none"/>
              </w:rPr>
            </w:pPr>
            <w:r w:rsidRPr="00EF094B">
              <w:rPr>
                <w:bCs/>
                <w:iCs/>
                <w:sz w:val="20"/>
                <w:szCs w:val="20"/>
                <w:lang w:eastAsia="x-none"/>
              </w:rPr>
              <w:t>Всероссийский семинар «Без срока давности» с торжественным открытием модульной выставки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29.01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4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Зименко В.М.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14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Районный творческий конкурс «Творческая семья».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Прием заявок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widowControl w:val="0"/>
              <w:spacing w:line="27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31.01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Кишева А.А.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Мероприятия для педагогов ОУ района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Районный фестиваль-конкурс открытых занятий (мероприятий) «Калейдоскоп классных идей» (основной этап - проведение открытых занятий)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графику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графику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ОУ 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Районный семинар «Орлята в Кировском» для учителей начальных классов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31.01.2025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Косолапова А.Я., Малкова А.А.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Районный педагогический конкурс среди классных руководителей на лучшие методические разработки воспитательных мероприятий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20.01-27.01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eastAsia="ar-SA"/>
              </w:rPr>
              <w:t>по заявкам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Default="00BB6FB3" w:rsidP="00BB6FB3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Районный конкурс педагогического мастерства классных руководителей «Созвездие талантов».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EF094B">
              <w:rPr>
                <w:sz w:val="20"/>
                <w:szCs w:val="20"/>
                <w:lang w:eastAsia="en-US"/>
              </w:rPr>
              <w:t>Конкурсное испытание «Открытое воспитательное занятие»</w:t>
            </w:r>
          </w:p>
          <w:p w:rsidR="00EE445D" w:rsidRPr="00EF094B" w:rsidRDefault="00EE445D" w:rsidP="00BB6FB3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lastRenderedPageBreak/>
              <w:t>по графику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pStyle w:val="affc"/>
              <w:spacing w:line="276" w:lineRule="auto"/>
              <w:ind w:left="0" w:firstLine="0"/>
              <w:jc w:val="center"/>
              <w:rPr>
                <w:sz w:val="20"/>
                <w:lang w:eastAsia="en-US"/>
              </w:rPr>
            </w:pPr>
            <w:r w:rsidRPr="00EF094B">
              <w:rPr>
                <w:sz w:val="20"/>
                <w:lang w:eastAsia="en-US"/>
              </w:rPr>
              <w:t>по графику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 xml:space="preserve">ОУ 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Ибрагимова Э.А.</w:t>
            </w:r>
          </w:p>
        </w:tc>
      </w:tr>
      <w:tr w:rsidR="00BB6FB3" w:rsidRPr="00E57C7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E57C70" w:rsidRDefault="00EE445D" w:rsidP="00BB6FB3">
            <w:pPr>
              <w:jc w:val="center"/>
              <w:rPr>
                <w:sz w:val="20"/>
                <w:szCs w:val="20"/>
                <w:highlight w:val="yellow"/>
              </w:rPr>
            </w:pPr>
            <w:r>
              <w:lastRenderedPageBreak/>
              <w:br w:type="page"/>
            </w:r>
            <w:r w:rsidR="00BB6FB3" w:rsidRPr="00E57C70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Проведение консультаций для заведующих школьными музеями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ind w:right="-105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 Ленинский пр., 133, корп.4,            каб. 315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Зименко В.М.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ind w:right="-105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корп.4, каб.306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Ибрагимова Э.А.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 Ленинский пр., 133, корп.4, каб.306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Ибрагимова Э.А.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Индивидуальные консультации советников директора по воспитанию и </w:t>
            </w:r>
            <w:r w:rsidRPr="00EF094B">
              <w:rPr>
                <w:sz w:val="20"/>
                <w:szCs w:val="20"/>
                <w:lang w:eastAsia="en-US"/>
              </w:rPr>
              <w:t>взаимодействию с детскими общественными объединениями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корп.4, каб.301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Косолапова А.Я.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Индивидуальные консультации учителей начальных классов, реализующих программу «Орлята России»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корп.4, каб.301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Малкова А.А.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6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Индивидуальные консультации кураторов добровольческой деятельности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</w:rPr>
              <w:t>ДДЮТ  Ленинский пр., 133, корп.4, каб.301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Панов А.Д.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7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Проведение консультаций для педагогов ДО по образовательным программам физкультурно-спортивной, художественной и социально-педагогической, направленности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корп.4, каб.212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Волобуева О.В.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8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Индивидуальные консультации для заведующих ОДОД, педагогов ДО, старших воспитателей по вопросам КДОП и ЕИС «Навигатор»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  Ленинский пр., 133, корп.4,       каб. 306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Кишева А.А.,</w:t>
            </w:r>
          </w:p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Довбань А.Г.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9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Проведение консультаций для педагогов ДО по образовательным программам социально-педагогической, естественно-научной, художественной, технической направленности</w:t>
            </w:r>
          </w:p>
        </w:tc>
        <w:tc>
          <w:tcPr>
            <w:tcW w:w="14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заявкам</w:t>
            </w:r>
          </w:p>
        </w:tc>
        <w:tc>
          <w:tcPr>
            <w:tcW w:w="1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ДДЮТ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Ленинский пр. 133, корп. 4, каб.415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5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Евпета В.В.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ЦДЮТТ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 xml:space="preserve">Учебно-воспитательные мероприятия для образовательных учреждений района </w:t>
            </w:r>
            <w:r w:rsidRPr="00EF094B">
              <w:rPr>
                <w:b/>
                <w:sz w:val="20"/>
                <w:szCs w:val="20"/>
                <w:lang w:eastAsia="ru-RU"/>
              </w:rPr>
              <w:t>по предупреждению детского дорожно-транспортного травматизма и безопасности дорожного движения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Программа игровых познавательных занятий по БДД «Безопасность от А до Я» для учащихся 2-4 классов.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вторник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четверг</w:t>
            </w:r>
          </w:p>
          <w:p w:rsidR="00BB6FB3" w:rsidRPr="00EF094B" w:rsidRDefault="00BB6FB3" w:rsidP="00BB6FB3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(по графику)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Мамина Е.А.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504 – 3б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Дельта – 2-4 классы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14.01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 – 3а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16.01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 – 2в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21.01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480 – 2а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23.01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 388 – 3б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30.01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Программа игровых познавательных занятий по БДД «Транспортный мир» для учащихся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5-6 классов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среда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пятница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графику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Диканская Н.Е.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Мамина Е.А.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480 – 6а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480 – 6б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17.01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480 – 6в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22.01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 Дельта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24.01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264 – 6г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29.01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264 – 5в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31.01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highlight w:val="yellow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Городская акция «Безопасные каникулы или Новый год по «Правилам»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18.11-10.01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Бычкова Е.Н.</w:t>
            </w:r>
          </w:p>
        </w:tc>
      </w:tr>
      <w:tr w:rsidR="00BB6FB3" w:rsidRPr="00EF094B" w:rsidTr="00B271F6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Мероприятия по поддержке детского общественного движения ЮИД Кировского района</w:t>
            </w: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Интерактивные занятия по БДД (игра по станциям) </w:t>
            </w:r>
            <w:r w:rsidRPr="00EF094B">
              <w:rPr>
                <w:bCs/>
                <w:sz w:val="20"/>
                <w:szCs w:val="20"/>
              </w:rPr>
              <w:t>«Дорожная азбука»</w:t>
            </w:r>
            <w:r w:rsidRPr="00EF094B">
              <w:rPr>
                <w:sz w:val="20"/>
                <w:szCs w:val="20"/>
              </w:rPr>
              <w:t xml:space="preserve"> для учащихся начальной школы с участием школьных </w:t>
            </w:r>
            <w:r w:rsidRPr="00EF094B">
              <w:rPr>
                <w:sz w:val="20"/>
                <w:szCs w:val="20"/>
              </w:rPr>
              <w:lastRenderedPageBreak/>
              <w:t>отрядов ЮИД</w:t>
            </w:r>
            <w:r w:rsidRPr="00EF094B">
              <w:rPr>
                <w:i/>
                <w:iCs/>
                <w:sz w:val="20"/>
                <w:szCs w:val="20"/>
              </w:rPr>
              <w:t>, с использованием мобильного автокласса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lastRenderedPageBreak/>
              <w:t>вторник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четверг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графику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На базе ГБОУ</w:t>
            </w:r>
          </w:p>
        </w:tc>
        <w:tc>
          <w:tcPr>
            <w:tcW w:w="16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6"/>
                <w:szCs w:val="16"/>
              </w:rPr>
            </w:pPr>
            <w:r w:rsidRPr="00EF094B">
              <w:rPr>
                <w:sz w:val="16"/>
                <w:szCs w:val="16"/>
              </w:rPr>
              <w:t>Бычкова Е.Н.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16"/>
                <w:szCs w:val="16"/>
              </w:rPr>
              <w:t>Комиссаренко В.Ю.</w:t>
            </w: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377 – 1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14.01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377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377 – 1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14.01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377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 – 1а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21.01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 – 1б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21.01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 – 1в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23.01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244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 654 – 1а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28.01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654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393 – 1а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30.01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393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271F6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393 – 1б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30.01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393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Учебно-воспитательные мероприятия ЦДЮТТ для учащихся ОУ района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«Памяти блокадных дней» - познавательная игровая программа, посвященная полному снятию блокады Ленинграда, для уч-ся 5-6 классов</w:t>
            </w:r>
          </w:p>
        </w:tc>
        <w:tc>
          <w:tcPr>
            <w:tcW w:w="2821" w:type="dxa"/>
            <w:gridSpan w:val="8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Абузгалиева Д.М.</w:t>
            </w:r>
          </w:p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Диканская Н.Е.</w:t>
            </w:r>
          </w:p>
          <w:p w:rsidR="00BB6FB3" w:rsidRPr="00EF094B" w:rsidRDefault="00BB6FB3" w:rsidP="00BB6FB3">
            <w:pPr>
              <w:jc w:val="center"/>
            </w:pPr>
            <w:r w:rsidRPr="00EF094B">
              <w:rPr>
                <w:sz w:val="18"/>
                <w:szCs w:val="18"/>
              </w:rPr>
              <w:t>Бычкова Е.Н.</w:t>
            </w:r>
          </w:p>
        </w:tc>
      </w:tr>
      <w:tr w:rsidR="00BB6FB3" w:rsidRPr="00EF094B" w:rsidTr="00B44438">
        <w:trPr>
          <w:trHeight w:val="135"/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264 5а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22.01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trHeight w:val="135"/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397 5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27.01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trHeight w:val="135"/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397 5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27.01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trHeight w:val="135"/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501 5а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28.01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rPr>
          <w:trHeight w:val="135"/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501 5б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29.01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EF094B">
        <w:trPr>
          <w:trHeight w:val="135"/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501 5р класс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31.01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EF094B">
        <w:trPr>
          <w:jc w:val="center"/>
        </w:trPr>
        <w:tc>
          <w:tcPr>
            <w:tcW w:w="4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Интерактивные занятия «Человек. Земля. Вселенная»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F094B">
              <w:rPr>
                <w:rFonts w:ascii="Times New Roman" w:hAnsi="Times New Roman"/>
                <w:bCs/>
                <w:sz w:val="20"/>
                <w:szCs w:val="20"/>
              </w:rPr>
              <w:t>по средам и четвергам</w:t>
            </w:r>
          </w:p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bCs/>
                <w:sz w:val="20"/>
                <w:szCs w:val="20"/>
              </w:rPr>
              <w:t>по записи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Кириллов А.К.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Мурылева А.В.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Оношко О.С.</w:t>
            </w:r>
          </w:p>
          <w:p w:rsidR="00BB6FB3" w:rsidRPr="00EF094B" w:rsidRDefault="00BB6FB3" w:rsidP="00BB6FB3">
            <w:pPr>
              <w:jc w:val="center"/>
            </w:pPr>
            <w:r w:rsidRPr="00EF094B">
              <w:rPr>
                <w:sz w:val="20"/>
                <w:szCs w:val="20"/>
              </w:rPr>
              <w:t>Прокопенко М.В.</w:t>
            </w:r>
          </w:p>
        </w:tc>
      </w:tr>
      <w:tr w:rsidR="00BB6FB3" w:rsidRPr="008D1A93" w:rsidTr="00EF094B">
        <w:trPr>
          <w:jc w:val="center"/>
        </w:trPr>
        <w:tc>
          <w:tcPr>
            <w:tcW w:w="425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504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15.01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504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15.01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12.00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504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16.01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504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16.01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12.00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480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22.01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10.50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381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22.01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12.30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480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23.01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10.50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2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6FB3" w:rsidRPr="008D1A93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ОУ 504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19"/>
                <w:szCs w:val="19"/>
              </w:rPr>
            </w:pPr>
            <w:r w:rsidRPr="00EF094B">
              <w:rPr>
                <w:rFonts w:ascii="Times New Roman" w:hAnsi="Times New Roman"/>
                <w:bCs/>
                <w:sz w:val="19"/>
                <w:szCs w:val="19"/>
              </w:rPr>
              <w:t>23.01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F094B">
              <w:rPr>
                <w:rFonts w:ascii="Times New Roman" w:hAnsi="Times New Roman"/>
                <w:sz w:val="19"/>
                <w:szCs w:val="19"/>
              </w:rPr>
              <w:t>12.00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</w:pPr>
            <w:r w:rsidRPr="00EF094B">
              <w:rPr>
                <w:bCs/>
                <w:sz w:val="19"/>
                <w:szCs w:val="19"/>
              </w:rPr>
              <w:t>ЦДЮТТ</w:t>
            </w: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8D1A93" w:rsidTr="00B44438">
        <w:trPr>
          <w:jc w:val="center"/>
        </w:trPr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Досуговая программа для детей с ОВЗ «Солнечный домик»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F094B">
              <w:rPr>
                <w:rFonts w:ascii="Times New Roman" w:hAnsi="Times New Roman"/>
                <w:bCs/>
                <w:sz w:val="20"/>
                <w:szCs w:val="20"/>
              </w:rPr>
              <w:t>по субботам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F094B">
              <w:rPr>
                <w:rFonts w:ascii="Times New Roman" w:hAnsi="Times New Roman"/>
                <w:bCs/>
                <w:sz w:val="20"/>
                <w:szCs w:val="20"/>
              </w:rPr>
              <w:t>16.00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</w:tc>
        <w:tc>
          <w:tcPr>
            <w:tcW w:w="1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Левшина В.В.</w:t>
            </w:r>
          </w:p>
          <w:p w:rsidR="00BB6FB3" w:rsidRPr="009378FA" w:rsidRDefault="00BB6FB3" w:rsidP="00BB6FB3">
            <w:pPr>
              <w:jc w:val="center"/>
              <w:rPr>
                <w:color w:val="FF0000"/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Яровинская А.В.</w:t>
            </w:r>
          </w:p>
        </w:tc>
      </w:tr>
      <w:tr w:rsidR="00BB6FB3" w:rsidRPr="008D1A93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Профориентационная работа с учащимися ОУ района</w:t>
            </w: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 w:val="restart"/>
            <w:tcBorders>
              <w:left w:val="single" w:sz="6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Профориентационное мероприятие мастер -классы ОУ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282, 388</w:t>
            </w:r>
          </w:p>
          <w:p w:rsidR="00BB6FB3" w:rsidRPr="00EF094B" w:rsidRDefault="00BB6FB3" w:rsidP="00BB6FB3">
            <w:pPr>
              <w:spacing w:before="120" w:after="120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дата по согласованию</w:t>
            </w:r>
          </w:p>
        </w:tc>
        <w:tc>
          <w:tcPr>
            <w:tcW w:w="14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13.30</w:t>
            </w:r>
          </w:p>
        </w:tc>
        <w:tc>
          <w:tcPr>
            <w:tcW w:w="18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120" w:after="120"/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ГБПОУ «Колледж судостроения и прикладных технологий» </w:t>
            </w:r>
            <w:r w:rsidRPr="00EF094B">
              <w:rPr>
                <w:sz w:val="18"/>
                <w:szCs w:val="18"/>
              </w:rPr>
              <w:t>(ул. Кронштадтская, д</w:t>
            </w:r>
            <w:r>
              <w:rPr>
                <w:sz w:val="18"/>
                <w:szCs w:val="18"/>
              </w:rPr>
              <w:t>.</w:t>
            </w:r>
            <w:r w:rsidRPr="00EF094B">
              <w:rPr>
                <w:sz w:val="18"/>
                <w:szCs w:val="18"/>
              </w:rPr>
              <w:t xml:space="preserve"> 15)</w:t>
            </w:r>
          </w:p>
        </w:tc>
        <w:tc>
          <w:tcPr>
            <w:tcW w:w="16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Лисина Т.В.</w:t>
            </w: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282</w:t>
            </w:r>
          </w:p>
        </w:tc>
        <w:tc>
          <w:tcPr>
            <w:tcW w:w="1464" w:type="dxa"/>
            <w:gridSpan w:val="4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дата по согласованию</w:t>
            </w:r>
          </w:p>
        </w:tc>
        <w:tc>
          <w:tcPr>
            <w:tcW w:w="1408" w:type="dxa"/>
            <w:gridSpan w:val="5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13.30</w:t>
            </w:r>
          </w:p>
        </w:tc>
        <w:tc>
          <w:tcPr>
            <w:tcW w:w="1844" w:type="dxa"/>
            <w:gridSpan w:val="3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696" w:type="dxa"/>
            <w:gridSpan w:val="5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388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дата по согласованию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13.30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696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Экскурсия на предприятие ОУ  264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дата по согласованию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 xml:space="preserve"> 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АО «Петербургский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тракторный завод»</w:t>
            </w:r>
          </w:p>
        </w:tc>
        <w:tc>
          <w:tcPr>
            <w:tcW w:w="1696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Лисина Т.В.</w:t>
            </w: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Компьютерная профдиагностика учащихся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ind w:left="-104" w:right="-101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в ОУ</w:t>
            </w:r>
          </w:p>
        </w:tc>
        <w:tc>
          <w:tcPr>
            <w:tcW w:w="1696" w:type="dxa"/>
            <w:gridSpan w:val="5"/>
            <w:vMerge w:val="restart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Ковалёва Е.Н.</w:t>
            </w: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Компьютерная профдиагностика</w:t>
            </w:r>
            <w:r>
              <w:rPr>
                <w:sz w:val="20"/>
                <w:szCs w:val="20"/>
              </w:rPr>
              <w:t>,</w:t>
            </w:r>
            <w:r w:rsidRPr="00EF094B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класс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261</w:t>
            </w:r>
          </w:p>
        </w:tc>
        <w:tc>
          <w:tcPr>
            <w:tcW w:w="1696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Профпроба «Психолог»</w:t>
            </w:r>
            <w:r>
              <w:rPr>
                <w:sz w:val="20"/>
                <w:szCs w:val="20"/>
              </w:rPr>
              <w:t xml:space="preserve">, </w:t>
            </w:r>
            <w:r w:rsidRPr="00EF094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класс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249</w:t>
            </w:r>
          </w:p>
        </w:tc>
        <w:tc>
          <w:tcPr>
            <w:tcW w:w="1696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Профпроба «Психолог»</w:t>
            </w:r>
            <w:r>
              <w:rPr>
                <w:sz w:val="20"/>
                <w:szCs w:val="20"/>
              </w:rPr>
              <w:t xml:space="preserve">, </w:t>
            </w:r>
            <w:r w:rsidRPr="00EF094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класс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ind w:left="708" w:hanging="7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379</w:t>
            </w:r>
          </w:p>
        </w:tc>
        <w:tc>
          <w:tcPr>
            <w:tcW w:w="1696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4</w:t>
            </w: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Тренинги для старшеклассников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 ОУ</w:t>
            </w:r>
          </w:p>
        </w:tc>
        <w:tc>
          <w:tcPr>
            <w:tcW w:w="1696" w:type="dxa"/>
            <w:gridSpan w:val="5"/>
            <w:vMerge w:val="restart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Басова И.П.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«Профессиональное самоопределение»</w:t>
            </w:r>
          </w:p>
          <w:p w:rsidR="00BB6FB3" w:rsidRPr="00EF094B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занятие</w:t>
            </w:r>
            <w:r>
              <w:rPr>
                <w:sz w:val="20"/>
                <w:szCs w:val="20"/>
              </w:rPr>
              <w:t xml:space="preserve"> – </w:t>
            </w:r>
            <w:r w:rsidRPr="00EF094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класс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16.01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время 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 261</w:t>
            </w:r>
          </w:p>
        </w:tc>
        <w:tc>
          <w:tcPr>
            <w:tcW w:w="1696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«Профессиональное самоопределение»</w:t>
            </w:r>
          </w:p>
          <w:p w:rsidR="00BB6FB3" w:rsidRPr="00EF094B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з</w:t>
            </w:r>
            <w:r w:rsidRPr="00EF094B">
              <w:rPr>
                <w:sz w:val="20"/>
                <w:szCs w:val="20"/>
              </w:rPr>
              <w:t>анятие</w:t>
            </w:r>
            <w:r>
              <w:rPr>
                <w:sz w:val="20"/>
                <w:szCs w:val="20"/>
              </w:rPr>
              <w:t xml:space="preserve"> – </w:t>
            </w:r>
            <w:r w:rsidRPr="00EF094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класс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23.01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время 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261</w:t>
            </w:r>
          </w:p>
        </w:tc>
        <w:tc>
          <w:tcPr>
            <w:tcW w:w="1696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contextualSpacing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«Профессиональное самоопределение» 3занятие</w:t>
            </w:r>
            <w:r>
              <w:rPr>
                <w:sz w:val="20"/>
                <w:szCs w:val="20"/>
              </w:rPr>
              <w:t xml:space="preserve"> – </w:t>
            </w:r>
            <w:r w:rsidRPr="00EF094B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</w:t>
            </w:r>
            <w:r w:rsidRPr="00EF094B">
              <w:rPr>
                <w:sz w:val="20"/>
                <w:szCs w:val="20"/>
              </w:rPr>
              <w:t>класс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30.01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время по согласованию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 261</w:t>
            </w:r>
          </w:p>
        </w:tc>
        <w:tc>
          <w:tcPr>
            <w:tcW w:w="1696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</w:tr>
      <w:tr w:rsidR="00BB6FB3" w:rsidRPr="00EF094B" w:rsidTr="00B444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1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5</w:t>
            </w:r>
          </w:p>
        </w:tc>
        <w:tc>
          <w:tcPr>
            <w:tcW w:w="4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Клуб «Юный предприниматель»</w:t>
            </w:r>
          </w:p>
        </w:tc>
        <w:tc>
          <w:tcPr>
            <w:tcW w:w="146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21.01</w:t>
            </w:r>
          </w:p>
        </w:tc>
        <w:tc>
          <w:tcPr>
            <w:tcW w:w="1408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16.00</w:t>
            </w:r>
          </w:p>
        </w:tc>
        <w:tc>
          <w:tcPr>
            <w:tcW w:w="18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hyperlink r:id="rId26" w:history="1">
              <w:r w:rsidRPr="00EF094B">
                <w:rPr>
                  <w:rStyle w:val="a4"/>
                  <w:color w:val="auto"/>
                  <w:sz w:val="20"/>
                  <w:szCs w:val="20"/>
                  <w:u w:val="none"/>
                </w:rPr>
                <w:t>ЦДЮТТ</w:t>
              </w:r>
            </w:hyperlink>
          </w:p>
        </w:tc>
        <w:tc>
          <w:tcPr>
            <w:tcW w:w="1696" w:type="dxa"/>
            <w:gridSpan w:val="5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Разумова Е.М.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val="en-US"/>
              </w:rPr>
              <w:t>V</w:t>
            </w:r>
            <w:r w:rsidRPr="00EF094B">
              <w:rPr>
                <w:sz w:val="20"/>
                <w:szCs w:val="20"/>
              </w:rPr>
              <w:t xml:space="preserve"> открытая районная выставка-конкурс декоративно-прикладного и изобразительного </w:t>
            </w:r>
            <w:r w:rsidRPr="00EF094B">
              <w:rPr>
                <w:sz w:val="20"/>
                <w:szCs w:val="20"/>
              </w:rPr>
              <w:lastRenderedPageBreak/>
              <w:t>творчества детей и педагогов образовательных учреждений «Куклы разные и прекрасные»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lastRenderedPageBreak/>
              <w:t>10.01-28.02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ЦДЮТТ 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Левшина В.В.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Гультяева Е.А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Открытое первенство Кировского района по быстрым шахматам «Кубок ШКиДЦ»               </w:t>
            </w:r>
          </w:p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1 этап 6 тур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19.01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12.00-17.00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ШКиДЦ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481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Абрамов А.В.</w:t>
            </w:r>
          </w:p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c"/>
              <w:ind w:left="38" w:firstLine="0"/>
              <w:jc w:val="center"/>
              <w:rPr>
                <w:bCs/>
                <w:sz w:val="20"/>
              </w:rPr>
            </w:pPr>
            <w:r w:rsidRPr="00EF094B">
              <w:rPr>
                <w:bCs/>
                <w:sz w:val="20"/>
              </w:rPr>
              <w:t>Региональный шахматный фестиваль</w:t>
            </w:r>
          </w:p>
          <w:p w:rsidR="00BB6FB3" w:rsidRPr="00EF094B" w:rsidRDefault="00BB6FB3" w:rsidP="00BB6FB3">
            <w:pPr>
              <w:ind w:left="57" w:right="-57"/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«Кировский Новогодний-2025»</w:t>
            </w:r>
          </w:p>
          <w:p w:rsidR="00BB6FB3" w:rsidRPr="00EF094B" w:rsidRDefault="00BB6FB3" w:rsidP="00BB6FB3">
            <w:pPr>
              <w:ind w:left="57" w:right="-57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EF094B">
              <w:rPr>
                <w:sz w:val="20"/>
                <w:szCs w:val="20"/>
              </w:rPr>
              <w:t xml:space="preserve"> рамках фестиваля «Личное первенство Кировского района до 10 лет»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05.01-08.01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10.00-21.00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ШКиДЦ</w:t>
            </w: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ОУ 481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Нейзберг ГА.</w:t>
            </w: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c"/>
              <w:ind w:left="38" w:firstLine="0"/>
              <w:jc w:val="center"/>
              <w:rPr>
                <w:sz w:val="20"/>
              </w:rPr>
            </w:pPr>
            <w:r w:rsidRPr="00EF094B">
              <w:rPr>
                <w:sz w:val="20"/>
              </w:rPr>
              <w:t>Межмуниципальный этап</w:t>
            </w:r>
          </w:p>
          <w:p w:rsidR="00BB6FB3" w:rsidRPr="00EF094B" w:rsidRDefault="00BB6FB3" w:rsidP="00BB6FB3">
            <w:pPr>
              <w:pStyle w:val="affc"/>
              <w:ind w:left="38" w:firstLine="0"/>
              <w:jc w:val="center"/>
              <w:rPr>
                <w:sz w:val="20"/>
              </w:rPr>
            </w:pPr>
            <w:r w:rsidRPr="00EF094B">
              <w:rPr>
                <w:sz w:val="20"/>
              </w:rPr>
              <w:t>командных всероссийских шахматных</w:t>
            </w:r>
          </w:p>
          <w:p w:rsidR="00BB6FB3" w:rsidRPr="00EF094B" w:rsidRDefault="00BB6FB3" w:rsidP="00BB6FB3">
            <w:pPr>
              <w:pStyle w:val="HTML"/>
              <w:jc w:val="center"/>
              <w:rPr>
                <w:rFonts w:ascii="Times New Roman" w:hAnsi="Times New Roman"/>
                <w:bCs/>
              </w:rPr>
            </w:pPr>
            <w:r w:rsidRPr="00EF094B">
              <w:rPr>
                <w:rFonts w:ascii="Times New Roman" w:hAnsi="Times New Roman"/>
                <w:lang w:eastAsia="ru-RU"/>
              </w:rPr>
              <w:t>соревнований «Белая ладья» среди школьников</w:t>
            </w:r>
            <w:r w:rsidRPr="00EF094B">
              <w:rPr>
                <w:rFonts w:ascii="Times New Roman" w:hAnsi="Times New Roman"/>
                <w:bCs/>
              </w:rPr>
              <w:t xml:space="preserve"> Регистрация с 15.30</w:t>
            </w:r>
          </w:p>
          <w:p w:rsidR="00BB6FB3" w:rsidRPr="00EF094B" w:rsidRDefault="00BB6FB3" w:rsidP="00BB6FB3">
            <w:pPr>
              <w:pStyle w:val="HTML"/>
              <w:jc w:val="center"/>
              <w:rPr>
                <w:rFonts w:ascii="Times New Roman" w:hAnsi="Times New Roman"/>
                <w:lang w:eastAsia="ru-RU"/>
              </w:rPr>
            </w:pPr>
            <w:r w:rsidRPr="00EF094B">
              <w:rPr>
                <w:rFonts w:ascii="Times New Roman" w:hAnsi="Times New Roman"/>
                <w:bCs/>
              </w:rPr>
              <w:t>Заявки до 26.01 neizb@inbox.ru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tabs>
                <w:tab w:val="left" w:pos="0"/>
              </w:tabs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28.01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16.00</w:t>
            </w: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ШКиДЦ</w:t>
            </w: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ОУ 481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F094B">
              <w:rPr>
                <w:rFonts w:ascii="Times New Roman" w:hAnsi="Times New Roman"/>
                <w:bCs/>
                <w:sz w:val="20"/>
                <w:szCs w:val="20"/>
              </w:rPr>
              <w:t>Абрамов А.В.</w:t>
            </w:r>
          </w:p>
          <w:p w:rsidR="00BB6FB3" w:rsidRPr="00EF094B" w:rsidRDefault="00BB6FB3" w:rsidP="00BB6FB3">
            <w:pPr>
              <w:jc w:val="center"/>
              <w:rPr>
                <w:bCs/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Зверев В.А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c"/>
              <w:ind w:left="38" w:firstLine="0"/>
              <w:jc w:val="center"/>
              <w:rPr>
                <w:sz w:val="20"/>
              </w:rPr>
            </w:pPr>
            <w:r w:rsidRPr="00EF094B">
              <w:rPr>
                <w:sz w:val="20"/>
              </w:rPr>
              <w:t>Открытый районный конкурс творческих работ</w:t>
            </w:r>
            <w:r>
              <w:rPr>
                <w:sz w:val="20"/>
              </w:rPr>
              <w:t xml:space="preserve"> </w:t>
            </w:r>
            <w:r w:rsidRPr="00EF094B">
              <w:rPr>
                <w:sz w:val="20"/>
              </w:rPr>
              <w:t>«Дверь в другой мир»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прием работ</w:t>
            </w:r>
          </w:p>
          <w:p w:rsidR="00BB6FB3" w:rsidRPr="00EF094B" w:rsidRDefault="00BB6FB3" w:rsidP="00BB6FB3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15.01-27.01</w:t>
            </w:r>
          </w:p>
          <w:p w:rsidR="00BB6FB3" w:rsidRPr="00EF094B" w:rsidRDefault="00BB6FB3" w:rsidP="00BB6FB3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выставка</w:t>
            </w:r>
          </w:p>
          <w:p w:rsidR="00BB6FB3" w:rsidRPr="00EF094B" w:rsidRDefault="00BB6FB3" w:rsidP="00BB6FB3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28.01-01.02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hyperlink r:id="rId27" w:history="1">
              <w:r w:rsidRPr="00EF094B">
                <w:rPr>
                  <w:rStyle w:val="a4"/>
                  <w:color w:val="auto"/>
                  <w:sz w:val="20"/>
                  <w:szCs w:val="20"/>
                </w:rPr>
                <w:t>https://vk.com/dvervnovyimir</w:t>
              </w:r>
            </w:hyperlink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Оношко О.С.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Басов В.В.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Басова Е.В.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tabs>
                <w:tab w:val="left" w:pos="0"/>
                <w:tab w:val="left" w:pos="10773"/>
              </w:tabs>
              <w:ind w:left="-1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 xml:space="preserve">Конкурс мультимедийных презентаций </w:t>
            </w:r>
            <w:r w:rsidRPr="00EF094B">
              <w:rPr>
                <w:rFonts w:ascii="Times New Roman" w:hAnsi="Times New Roman"/>
                <w:bCs/>
                <w:sz w:val="20"/>
                <w:szCs w:val="20"/>
              </w:rPr>
              <w:t>«Моя будущая профессия»</w:t>
            </w:r>
            <w:r w:rsidRPr="00EF094B">
              <w:rPr>
                <w:rFonts w:ascii="Times New Roman" w:hAnsi="Times New Roman"/>
                <w:sz w:val="20"/>
                <w:szCs w:val="20"/>
              </w:rPr>
              <w:t xml:space="preserve"> для учащихся 8-11 классов</w:t>
            </w:r>
          </w:p>
        </w:tc>
        <w:tc>
          <w:tcPr>
            <w:tcW w:w="1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tabs>
                <w:tab w:val="left" w:pos="10773"/>
              </w:tabs>
              <w:ind w:left="-567" w:firstLine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30.01</w:t>
            </w:r>
          </w:p>
        </w:tc>
        <w:tc>
          <w:tcPr>
            <w:tcW w:w="14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tabs>
                <w:tab w:val="left" w:pos="10773"/>
              </w:tabs>
              <w:ind w:left="3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r w:rsidRPr="00EF094B">
              <w:rPr>
                <w:rFonts w:ascii="Times New Roman" w:hAnsi="Times New Roman"/>
                <w:sz w:val="18"/>
                <w:szCs w:val="18"/>
              </w:rPr>
              <w:t>согласованию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Лисина Т.В.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Конкурсы для педагогических сотрудников  ОУ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  <w:lang w:val="en-US"/>
              </w:rPr>
              <w:t>V</w:t>
            </w:r>
            <w:r w:rsidRPr="00EF094B">
              <w:rPr>
                <w:sz w:val="19"/>
                <w:szCs w:val="19"/>
              </w:rPr>
              <w:t xml:space="preserve"> открытая районная выставка-конкурс декоративно-прикладного и изобразительного творчества детей и педагогов образовательных учреждений «Куклы разные и прекрасные»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</w:rPr>
              <w:t>10.01-28.02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</w:rPr>
              <w:t>ЦДЮТТ Кировского района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</w:rPr>
              <w:t>Левшина В.В.</w:t>
            </w:r>
          </w:p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</w:rPr>
              <w:t>Гультяева Е.А</w:t>
            </w:r>
          </w:p>
        </w:tc>
      </w:tr>
      <w:tr w:rsidR="00BB6FB3" w:rsidRPr="00EF094B" w:rsidTr="00B44438">
        <w:trPr>
          <w:jc w:val="center"/>
        </w:trPr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</w:rPr>
              <w:t>Творческий конкурс среди воспитателей и учителей ОУ</w:t>
            </w:r>
            <w:r>
              <w:rPr>
                <w:sz w:val="19"/>
                <w:szCs w:val="19"/>
              </w:rPr>
              <w:t xml:space="preserve"> </w:t>
            </w:r>
            <w:r w:rsidRPr="00EF094B">
              <w:rPr>
                <w:sz w:val="19"/>
                <w:szCs w:val="19"/>
              </w:rPr>
              <w:t>«Методическая разработка мероприятия по  ПДД»</w:t>
            </w:r>
          </w:p>
        </w:tc>
        <w:tc>
          <w:tcPr>
            <w:tcW w:w="28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Приём конкурсных работ</w:t>
            </w:r>
          </w:p>
          <w:p w:rsidR="00BB6FB3" w:rsidRPr="00EF094B" w:rsidRDefault="00BB6FB3" w:rsidP="00BB6FB3">
            <w:pPr>
              <w:jc w:val="center"/>
              <w:rPr>
                <w:bCs/>
                <w:sz w:val="19"/>
                <w:szCs w:val="19"/>
              </w:rPr>
            </w:pPr>
            <w:r w:rsidRPr="00EF094B">
              <w:rPr>
                <w:bCs/>
                <w:sz w:val="19"/>
                <w:szCs w:val="19"/>
              </w:rPr>
              <w:t>15.01-16.01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</w:rPr>
              <w:t>ОУ</w:t>
            </w:r>
          </w:p>
        </w:tc>
        <w:tc>
          <w:tcPr>
            <w:tcW w:w="16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9"/>
                <w:szCs w:val="19"/>
              </w:rPr>
            </w:pPr>
            <w:r w:rsidRPr="00EF094B">
              <w:rPr>
                <w:sz w:val="19"/>
                <w:szCs w:val="19"/>
              </w:rPr>
              <w:t>Ясинская Е.С</w:t>
            </w:r>
          </w:p>
        </w:tc>
      </w:tr>
      <w:tr w:rsidR="00BB6FB3" w:rsidRPr="00EF094B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br w:type="page"/>
            </w:r>
            <w:r w:rsidRPr="00EF094B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BB6FB3" w:rsidRPr="00EF094B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pStyle w:val="af8"/>
              <w:spacing w:before="0" w:after="0" w:line="276" w:lineRule="auto"/>
              <w:rPr>
                <w:bCs/>
                <w:sz w:val="20"/>
              </w:rPr>
            </w:pPr>
            <w:r w:rsidRPr="00EF094B">
              <w:rPr>
                <w:position w:val="0"/>
                <w:sz w:val="19"/>
                <w:szCs w:val="19"/>
              </w:rPr>
              <w:t>Консультации для лиц, ответственных по БДД в ОУ по вопросам организации работы по пропаганде БДД</w:t>
            </w:r>
          </w:p>
        </w:tc>
        <w:tc>
          <w:tcPr>
            <w:tcW w:w="1361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ind w:left="-1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понедельник</w:t>
            </w:r>
          </w:p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bCs/>
                <w:sz w:val="20"/>
                <w:szCs w:val="20"/>
              </w:rPr>
              <w:t>четверг</w:t>
            </w:r>
          </w:p>
        </w:tc>
        <w:tc>
          <w:tcPr>
            <w:tcW w:w="147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14.00-17.00</w:t>
            </w:r>
          </w:p>
        </w:tc>
        <w:tc>
          <w:tcPr>
            <w:tcW w:w="1817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Ясинская Е.С</w:t>
            </w:r>
          </w:p>
        </w:tc>
      </w:tr>
      <w:tr w:rsidR="00BB6FB3" w:rsidRPr="00EF094B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BB6FB3" w:rsidRDefault="00BB6FB3" w:rsidP="00BB6FB3">
            <w:pPr>
              <w:pStyle w:val="af8"/>
              <w:spacing w:before="0" w:after="0" w:line="276" w:lineRule="auto"/>
              <w:rPr>
                <w:position w:val="0"/>
                <w:sz w:val="19"/>
                <w:szCs w:val="19"/>
              </w:rPr>
            </w:pPr>
            <w:r w:rsidRPr="00BB6FB3">
              <w:rPr>
                <w:position w:val="0"/>
                <w:sz w:val="19"/>
                <w:szCs w:val="19"/>
              </w:rPr>
              <w:t>Проверка организации профилактической деятельности по ДДТТ и БДД в ОУ</w:t>
            </w:r>
          </w:p>
        </w:tc>
        <w:tc>
          <w:tcPr>
            <w:tcW w:w="28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графику</w:t>
            </w:r>
          </w:p>
        </w:tc>
        <w:tc>
          <w:tcPr>
            <w:tcW w:w="1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в ОУ по согласованию с Госавтоинспекцией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</w:rPr>
            </w:pPr>
            <w:r w:rsidRPr="00EF094B">
              <w:rPr>
                <w:sz w:val="18"/>
                <w:szCs w:val="18"/>
              </w:rPr>
              <w:t>Ясинская Е.С</w:t>
            </w:r>
          </w:p>
        </w:tc>
      </w:tr>
      <w:tr w:rsidR="00BB6FB3" w:rsidRPr="00EF094B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РУМО педагогов по шахматам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24.01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18.00</w:t>
            </w:r>
          </w:p>
        </w:tc>
        <w:tc>
          <w:tcPr>
            <w:tcW w:w="1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pStyle w:val="affe"/>
              <w:tabs>
                <w:tab w:val="left" w:pos="0"/>
                <w:tab w:val="left" w:pos="10773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094B">
              <w:rPr>
                <w:rFonts w:ascii="Times New Roman" w:hAnsi="Times New Roman"/>
                <w:sz w:val="20"/>
                <w:szCs w:val="20"/>
              </w:rPr>
              <w:t>ШКиДЦ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Трамвайный пр.</w:t>
            </w:r>
            <w:r>
              <w:rPr>
                <w:sz w:val="20"/>
                <w:szCs w:val="20"/>
              </w:rPr>
              <w:t>,</w:t>
            </w:r>
            <w:r w:rsidRPr="00EF094B">
              <w:rPr>
                <w:sz w:val="20"/>
                <w:szCs w:val="20"/>
              </w:rPr>
              <w:t xml:space="preserve"> 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Нейзберг Г.А.</w:t>
            </w:r>
          </w:p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Зверев В.А</w:t>
            </w:r>
          </w:p>
        </w:tc>
      </w:tr>
      <w:tr w:rsidR="00BB6FB3" w:rsidRPr="00EF094B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РУМО зам</w:t>
            </w:r>
            <w:r>
              <w:rPr>
                <w:sz w:val="20"/>
                <w:szCs w:val="20"/>
              </w:rPr>
              <w:t>естителей</w:t>
            </w:r>
            <w:r w:rsidRPr="00EF094B">
              <w:rPr>
                <w:sz w:val="20"/>
                <w:szCs w:val="20"/>
              </w:rPr>
              <w:t xml:space="preserve"> директ</w:t>
            </w:r>
            <w:r>
              <w:rPr>
                <w:sz w:val="20"/>
                <w:szCs w:val="20"/>
              </w:rPr>
              <w:t xml:space="preserve">оров по воспитательной работе </w:t>
            </w:r>
            <w:r w:rsidRPr="00EF094B">
              <w:rPr>
                <w:sz w:val="20"/>
                <w:szCs w:val="20"/>
              </w:rPr>
              <w:t>ОУ Кировского района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16.01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10.00</w:t>
            </w:r>
          </w:p>
        </w:tc>
        <w:tc>
          <w:tcPr>
            <w:tcW w:w="1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ЦДЮТТ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16"/>
                <w:szCs w:val="16"/>
              </w:rPr>
            </w:pPr>
            <w:r w:rsidRPr="00EF094B">
              <w:rPr>
                <w:sz w:val="16"/>
                <w:szCs w:val="16"/>
              </w:rPr>
              <w:t>Ширяева Т.А.</w:t>
            </w:r>
          </w:p>
          <w:p w:rsidR="00BB6FB3" w:rsidRPr="00EF094B" w:rsidRDefault="00BB6FB3" w:rsidP="00BB6FB3">
            <w:pPr>
              <w:jc w:val="center"/>
              <w:rPr>
                <w:sz w:val="16"/>
                <w:szCs w:val="16"/>
              </w:rPr>
            </w:pPr>
            <w:r w:rsidRPr="00EF094B">
              <w:rPr>
                <w:sz w:val="16"/>
                <w:szCs w:val="16"/>
              </w:rPr>
              <w:t>Диканская Н.Е.</w:t>
            </w:r>
          </w:p>
          <w:p w:rsidR="00BB6FB3" w:rsidRPr="00EF094B" w:rsidRDefault="00BB6FB3" w:rsidP="00BB6FB3">
            <w:pPr>
              <w:spacing w:before="40"/>
              <w:jc w:val="center"/>
              <w:rPr>
                <w:sz w:val="16"/>
                <w:szCs w:val="16"/>
              </w:rPr>
            </w:pPr>
            <w:r w:rsidRPr="00EF094B">
              <w:rPr>
                <w:sz w:val="16"/>
                <w:szCs w:val="16"/>
              </w:rPr>
              <w:t>Абузгалиева Д.М.</w:t>
            </w:r>
          </w:p>
          <w:p w:rsidR="00BB6FB3" w:rsidRPr="00EF094B" w:rsidRDefault="00BB6FB3" w:rsidP="00BB6FB3">
            <w:pPr>
              <w:spacing w:before="40"/>
              <w:jc w:val="center"/>
              <w:rPr>
                <w:sz w:val="20"/>
                <w:szCs w:val="20"/>
              </w:rPr>
            </w:pPr>
            <w:r w:rsidRPr="00EF094B">
              <w:rPr>
                <w:sz w:val="16"/>
                <w:szCs w:val="16"/>
              </w:rPr>
              <w:t>Бычкова Е.Н.</w:t>
            </w:r>
          </w:p>
        </w:tc>
      </w:tr>
      <w:tr w:rsidR="00BB6FB3" w:rsidRPr="00EF094B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РУМО для зам. директоров по ВР, организаторов профориентационной работы «Сетевые непрерывные программы в области профессионального самоопределения детей и молодежи на разных ступенях образования»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15.00</w:t>
            </w:r>
          </w:p>
        </w:tc>
        <w:tc>
          <w:tcPr>
            <w:tcW w:w="18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Лисина Т.В.</w:t>
            </w:r>
          </w:p>
        </w:tc>
      </w:tr>
      <w:tr w:rsidR="00BB6FB3" w:rsidRPr="00EF094B" w:rsidTr="00B44438">
        <w:trPr>
          <w:trHeight w:val="288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BB6FB3" w:rsidRPr="00EF094B" w:rsidTr="00B44438">
        <w:trPr>
          <w:trHeight w:val="274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layout"/>
                <w:sz w:val="20"/>
                <w:szCs w:val="20"/>
              </w:rPr>
            </w:pPr>
            <w:r w:rsidRPr="00EF094B">
              <w:rPr>
                <w:rStyle w:val="layout"/>
                <w:sz w:val="20"/>
                <w:szCs w:val="20"/>
              </w:rPr>
              <w:t>Заявки в течение месяца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layout"/>
                <w:sz w:val="19"/>
                <w:szCs w:val="19"/>
              </w:rPr>
            </w:pPr>
            <w:r w:rsidRPr="00EF094B">
              <w:rPr>
                <w:rStyle w:val="layout"/>
                <w:sz w:val="19"/>
                <w:szCs w:val="19"/>
              </w:rPr>
              <w:t>понедельник    и вторник с 11.00 до 16.00 по телефону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  <w:u w:val="single"/>
              </w:rPr>
            </w:pPr>
            <w:r w:rsidRPr="00EF094B">
              <w:rPr>
                <w:rStyle w:val="layout"/>
                <w:sz w:val="19"/>
                <w:szCs w:val="19"/>
              </w:rPr>
              <w:t>(812) 783-53-15</w:t>
            </w:r>
          </w:p>
        </w:tc>
        <w:tc>
          <w:tcPr>
            <w:tcW w:w="1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ОУ 389 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«ЦЭО»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ind w:left="-108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Стешина О.А.</w:t>
            </w:r>
          </w:p>
        </w:tc>
      </w:tr>
      <w:tr w:rsidR="00BB6FB3" w:rsidRPr="00EF094B" w:rsidTr="00B44438">
        <w:trPr>
          <w:trHeight w:val="274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Консультация для руководителей команд-участниц районного конкурса «Знатоки Арктики»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layout"/>
                <w:sz w:val="20"/>
                <w:szCs w:val="20"/>
              </w:rPr>
            </w:pPr>
            <w:r w:rsidRPr="00EF094B">
              <w:rPr>
                <w:rStyle w:val="layout"/>
                <w:sz w:val="20"/>
                <w:szCs w:val="20"/>
              </w:rPr>
              <w:t>15.01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layout"/>
                <w:sz w:val="20"/>
                <w:szCs w:val="20"/>
              </w:rPr>
            </w:pPr>
            <w:r w:rsidRPr="00EF094B">
              <w:rPr>
                <w:rStyle w:val="layout"/>
                <w:sz w:val="20"/>
                <w:szCs w:val="20"/>
              </w:rPr>
              <w:t>16.00</w:t>
            </w:r>
          </w:p>
        </w:tc>
        <w:tc>
          <w:tcPr>
            <w:tcW w:w="1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ОУ 389 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«ЦЭО»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ind w:left="-108"/>
              <w:jc w:val="center"/>
              <w:rPr>
                <w:sz w:val="16"/>
                <w:szCs w:val="16"/>
              </w:rPr>
            </w:pPr>
            <w:r w:rsidRPr="00EF094B">
              <w:rPr>
                <w:sz w:val="16"/>
                <w:szCs w:val="16"/>
              </w:rPr>
              <w:t>Артюшевская И.В.</w:t>
            </w:r>
          </w:p>
        </w:tc>
      </w:tr>
      <w:tr w:rsidR="00BB6FB3" w:rsidRPr="00EF094B" w:rsidTr="00B44438">
        <w:trPr>
          <w:trHeight w:val="274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Районный конкурс «Знатоки Арктики»</w:t>
            </w:r>
          </w:p>
        </w:tc>
        <w:tc>
          <w:tcPr>
            <w:tcW w:w="13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layout"/>
                <w:sz w:val="20"/>
                <w:szCs w:val="20"/>
              </w:rPr>
            </w:pPr>
            <w:r w:rsidRPr="00EF094B">
              <w:rPr>
                <w:rStyle w:val="layout"/>
                <w:sz w:val="20"/>
                <w:szCs w:val="20"/>
              </w:rPr>
              <w:t>22.01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rStyle w:val="layout"/>
                <w:sz w:val="20"/>
                <w:szCs w:val="20"/>
              </w:rPr>
            </w:pPr>
            <w:r w:rsidRPr="00EF094B">
              <w:rPr>
                <w:rStyle w:val="layout"/>
                <w:sz w:val="20"/>
                <w:szCs w:val="20"/>
              </w:rPr>
              <w:t>15.00</w:t>
            </w:r>
          </w:p>
        </w:tc>
        <w:tc>
          <w:tcPr>
            <w:tcW w:w="1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 xml:space="preserve">ОУ 389 </w:t>
            </w:r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«ЦЭО»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6FB3" w:rsidRPr="00EF094B" w:rsidRDefault="00BB6FB3" w:rsidP="00BB6FB3">
            <w:pPr>
              <w:ind w:left="-108"/>
              <w:jc w:val="center"/>
              <w:rPr>
                <w:sz w:val="16"/>
                <w:szCs w:val="16"/>
              </w:rPr>
            </w:pPr>
            <w:r w:rsidRPr="00EF094B">
              <w:rPr>
                <w:sz w:val="16"/>
                <w:szCs w:val="16"/>
              </w:rPr>
              <w:t>Артюшевская И.В.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</w:rPr>
              <w:t>ЦППС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EF094B">
              <w:rPr>
                <w:b/>
                <w:sz w:val="20"/>
                <w:szCs w:val="20"/>
                <w:lang w:eastAsia="en-US"/>
              </w:rPr>
              <w:t>Конкурсное движение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Конкурс рисунков «Дерево здоровья» для воспитанников ДОУ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F094B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val="en-US"/>
              </w:rPr>
            </w:pPr>
            <w:r w:rsidRPr="00EF094B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pStyle w:val="affc"/>
              <w:ind w:left="34" w:firstLine="0"/>
              <w:jc w:val="center"/>
              <w:rPr>
                <w:sz w:val="20"/>
                <w:lang w:eastAsia="en-US"/>
              </w:rPr>
            </w:pPr>
            <w:r w:rsidRPr="00EF094B">
              <w:rPr>
                <w:sz w:val="20"/>
                <w:lang w:eastAsia="en-US"/>
              </w:rPr>
              <w:t>Конкурс рисунков «Дерево здоровья» для учащихся 1-4 классов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F094B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Конкурс рисунков «Дерево здоровья» для учащихся 5-11 классов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EF094B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tabs>
                <w:tab w:val="left" w:pos="176"/>
              </w:tabs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Конкурс электронных буклетов в номинации «</w:t>
            </w:r>
            <w:r w:rsidRPr="00EF094B">
              <w:rPr>
                <w:sz w:val="20"/>
                <w:szCs w:val="20"/>
              </w:rPr>
              <w:t>Блокадный хлеб</w:t>
            </w:r>
            <w:r w:rsidRPr="00EF094B"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hyperlink r:id="rId28" w:history="1">
              <w:r w:rsidRPr="00EF094B">
                <w:rPr>
                  <w:rStyle w:val="a4"/>
                  <w:color w:val="auto"/>
                  <w:sz w:val="20"/>
                  <w:szCs w:val="20"/>
                </w:rPr>
                <w:t>konkursppms @mail.ru</w:t>
              </w:r>
            </w:hyperlink>
          </w:p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</w:rPr>
              <w:t>15.01-25.01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18"/>
                <w:szCs w:val="18"/>
                <w:lang w:eastAsia="en-US"/>
              </w:rPr>
            </w:pPr>
            <w:r w:rsidRPr="00EF094B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5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Торжественное подведение итогов</w:t>
            </w:r>
            <w:r w:rsidRPr="00EF094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EF094B">
              <w:rPr>
                <w:sz w:val="20"/>
                <w:szCs w:val="20"/>
                <w:lang w:eastAsia="en-US"/>
              </w:rPr>
              <w:t>городского конкурса для медиаторов-ровесников «Мастер переговоров»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12.00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BB6FB3" w:rsidRPr="00EF094B" w:rsidTr="00B44438">
        <w:trPr>
          <w:trHeight w:val="181"/>
          <w:jc w:val="center"/>
        </w:trPr>
        <w:tc>
          <w:tcPr>
            <w:tcW w:w="4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</w:rPr>
            </w:pPr>
            <w:r w:rsidRPr="00EF094B">
              <w:rPr>
                <w:sz w:val="20"/>
                <w:szCs w:val="20"/>
              </w:rPr>
              <w:t>6</w:t>
            </w:r>
          </w:p>
        </w:tc>
        <w:tc>
          <w:tcPr>
            <w:tcW w:w="439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Торжественное подведение итогов городского конкурса для педагогов - специалистов школьных служб медиации «Искусство диалога»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25.01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1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EF094B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F094B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BB6FB3" w:rsidRPr="00FF0D20" w:rsidTr="00B44438">
        <w:trPr>
          <w:trHeight w:val="232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FF0D20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понедельник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вторник пятница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по записи 11.01-17.01</w:t>
            </w:r>
          </w:p>
        </w:tc>
        <w:tc>
          <w:tcPr>
            <w:tcW w:w="1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ЦППС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Смирнова М.Н.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Шелонина Т.В.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Камакина О.Л.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Коваленко Н.В.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Швец Н.В.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ежедневно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ЦППС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Проведение занятий с детьми по дополнительным общеобразовательным общеразвивающим программам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ежедневно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по расписанию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ЦППС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 xml:space="preserve"> ОУ района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Интерактивный практикум для психолого-педагогических классов «Профессиональные пробы специалистов помогающих профессий»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30.01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14.00</w:t>
            </w:r>
          </w:p>
        </w:tc>
        <w:tc>
          <w:tcPr>
            <w:tcW w:w="18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ЦППС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Шелонина Т.В. Лычаева А.Г.</w:t>
            </w:r>
          </w:p>
        </w:tc>
      </w:tr>
      <w:tr w:rsidR="00BB6FB3" w:rsidRPr="00FF0D20" w:rsidTr="00B44438">
        <w:trPr>
          <w:trHeight w:val="218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FF0D20">
              <w:rPr>
                <w:b/>
                <w:sz w:val="20"/>
                <w:szCs w:val="20"/>
              </w:rPr>
              <w:t>Социальные педагоги</w:t>
            </w:r>
          </w:p>
        </w:tc>
      </w:tr>
      <w:tr w:rsidR="00BB6FB3" w:rsidRPr="00FF0D20" w:rsidTr="00B44438">
        <w:trPr>
          <w:trHeight w:val="1135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Индивидуальные консультации по предварительной договоренности (подготовка к аттестации, программное обеспечение деятельности социальных педагогов по профилактике правонарушений несовершеннолетних, делопроизводство и документооборот)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вторник</w:t>
            </w:r>
          </w:p>
          <w:p w:rsidR="00BB6FB3" w:rsidRPr="00FF0D20" w:rsidRDefault="00BB6FB3" w:rsidP="00BB6FB3">
            <w:pPr>
              <w:shd w:val="clear" w:color="auto" w:fill="FFFFFF" w:themeFill="background1"/>
              <w:autoSpaceDE w:val="0"/>
              <w:autoSpaceDN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 w:themeFill="background1"/>
              <w:spacing w:before="0" w:after="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по записи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12.00-15.00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BB6FB3" w:rsidRPr="00FF0D20" w:rsidTr="00B44438">
        <w:trPr>
          <w:trHeight w:val="207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РМО социальных педагогов ОУ Кировского района по теме: «Подходы к комплексному сопровождению обучающихся, испытывающих трудности в освоении образовательной программы»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BB6FB3" w:rsidRPr="00FF0D20" w:rsidTr="00B44438">
        <w:trPr>
          <w:trHeight w:val="111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Участие в работе районной КДН и ЗП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по плану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09.00-18.00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Пр. Стачек, д.18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Смирнова И.В.</w:t>
            </w:r>
          </w:p>
        </w:tc>
      </w:tr>
      <w:tr w:rsidR="00BB6FB3" w:rsidRPr="00FF0D20" w:rsidTr="00B44438">
        <w:trPr>
          <w:trHeight w:val="136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FF0D20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BB6FB3" w:rsidRPr="00FF0D20" w:rsidTr="00B44438">
        <w:trPr>
          <w:trHeight w:val="363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Заседание РМО педагогов-психологов ОУ «Аутодеструктивное поведение. Профилактика суицидального поведения в подростковой среде»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17.01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10.00</w:t>
            </w:r>
          </w:p>
        </w:tc>
        <w:tc>
          <w:tcPr>
            <w:tcW w:w="17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 w:themeFill="background1"/>
              <w:spacing w:before="0" w:after="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Шелонина Т.В.</w:t>
            </w:r>
          </w:p>
        </w:tc>
      </w:tr>
      <w:tr w:rsidR="00BB6FB3" w:rsidRPr="00FF0D20" w:rsidTr="00B44438">
        <w:trPr>
          <w:trHeight w:val="363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Супервизия для педагогов-психологов ОУ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15.01</w:t>
            </w:r>
          </w:p>
        </w:tc>
        <w:tc>
          <w:tcPr>
            <w:tcW w:w="147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16.00</w:t>
            </w:r>
          </w:p>
        </w:tc>
        <w:tc>
          <w:tcPr>
            <w:tcW w:w="17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 w:themeFill="background1"/>
              <w:spacing w:before="0" w:after="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Муханова В.А.</w:t>
            </w:r>
          </w:p>
        </w:tc>
      </w:tr>
      <w:tr w:rsidR="00BB6FB3" w:rsidRPr="00FF0D20" w:rsidTr="00B44438">
        <w:trPr>
          <w:trHeight w:val="86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90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FF0D20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BB6FB3" w:rsidRPr="00FF0D20" w:rsidTr="00B44438">
        <w:trPr>
          <w:trHeight w:val="427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 xml:space="preserve">Заседание РМО логопедов ОУ, семинар-практикум </w:t>
            </w:r>
            <w:r w:rsidRPr="00FF0D20">
              <w:rPr>
                <w:sz w:val="20"/>
                <w:szCs w:val="20"/>
              </w:rPr>
              <w:t>«Логопедическая игротека: дидактические игры в работе над письменной речью»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28.01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</w:rPr>
              <w:t>ОУ 381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Коваленко Н.В.</w:t>
            </w:r>
            <w:r w:rsidRPr="00FF0D20">
              <w:rPr>
                <w:sz w:val="20"/>
                <w:szCs w:val="20"/>
              </w:rPr>
              <w:br/>
            </w:r>
          </w:p>
        </w:tc>
      </w:tr>
      <w:tr w:rsidR="00BB6FB3" w:rsidRPr="00FF0D20" w:rsidTr="00B44438">
        <w:trPr>
          <w:trHeight w:val="427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Заседание РМО логопедов ДОУ, семинар-практикум «Логопедическая игротека: дидактические игры для автоматизации звуков»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14.01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10.00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ОУ 26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Коваленко Н.В.</w:t>
            </w:r>
          </w:p>
        </w:tc>
      </w:tr>
      <w:tr w:rsidR="00BB6FB3" w:rsidRPr="00FF0D20" w:rsidTr="00B44438">
        <w:trPr>
          <w:trHeight w:val="427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Заседание РМО учителей-дефектологов, семинар-практикум «Профилактика эмоционального выгорания: как сохранить себя»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10.00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Коваленко Н.В.</w:t>
            </w:r>
          </w:p>
        </w:tc>
      </w:tr>
      <w:tr w:rsidR="00BB6FB3" w:rsidRPr="00FF0D20" w:rsidTr="00B44438">
        <w:trPr>
          <w:trHeight w:val="427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Индивидуальные консультации для учителей-логопедов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среда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10.00-16.00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Коваленко Н.В.</w:t>
            </w:r>
          </w:p>
        </w:tc>
      </w:tr>
      <w:tr w:rsidR="00BB6FB3" w:rsidRPr="00FF0D20" w:rsidTr="00B44438">
        <w:trPr>
          <w:trHeight w:val="427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Открытое занятие в рамках конкурса педагогических достижений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17.01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09.30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EE445D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ОУ 44</w:t>
            </w:r>
            <w:bookmarkStart w:id="1" w:name="_GoBack"/>
            <w:bookmarkEnd w:id="1"/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18"/>
                <w:szCs w:val="18"/>
              </w:rPr>
            </w:pPr>
            <w:r w:rsidRPr="00FF0D20">
              <w:rPr>
                <w:sz w:val="18"/>
                <w:szCs w:val="18"/>
              </w:rPr>
              <w:t>Коваленко Н.В., Черненко Е.А.</w:t>
            </w:r>
          </w:p>
        </w:tc>
      </w:tr>
      <w:tr w:rsidR="00BB6FB3" w:rsidRPr="00FF0D20" w:rsidTr="00B44438">
        <w:trPr>
          <w:trHeight w:val="427"/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Открытое занятие в рамках конкурса педагогических достижений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23.01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09.30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ОУ 18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Коваленко Н.В.</w:t>
            </w:r>
            <w:r w:rsidRPr="00FF0D20">
              <w:rPr>
                <w:sz w:val="20"/>
                <w:szCs w:val="20"/>
              </w:rPr>
              <w:br/>
              <w:t>Дмитриева С.Г.</w:t>
            </w:r>
          </w:p>
        </w:tc>
      </w:tr>
      <w:tr w:rsidR="00BB6FB3" w:rsidRPr="00FF0D20" w:rsidTr="00B44438">
        <w:trPr>
          <w:trHeight w:val="145"/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b/>
                <w:sz w:val="20"/>
                <w:szCs w:val="20"/>
              </w:rPr>
            </w:pPr>
            <w:r w:rsidRPr="00FF0D20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Заседание ТПМПК ДОУ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15.01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13.00- 18.00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Шелонина Т.В.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Смирнова И.В.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Коваленко Н.В.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Полакайнен С.А.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Близниченко О.С.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23.01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10.00- 18.00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Шелонина Т.В.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Смирнова И.В.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Коваленко Н.В.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Полакайнен С.А.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Кузнецова О.П.</w:t>
            </w:r>
          </w:p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Близниченко О.С.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запись ежедневно 246-29-52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09.30-20.00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Специалисты ЦППС</w:t>
            </w:r>
          </w:p>
        </w:tc>
      </w:tr>
      <w:tr w:rsidR="00BB6FB3" w:rsidRPr="00FF0D2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B6FB3" w:rsidRPr="00FF0D20" w:rsidRDefault="00BB6FB3" w:rsidP="00BB6FB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BB6FB3" w:rsidRPr="00FF0D20" w:rsidTr="00B44438">
        <w:trPr>
          <w:trHeight w:val="412"/>
          <w:jc w:val="center"/>
        </w:trPr>
        <w:tc>
          <w:tcPr>
            <w:tcW w:w="56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 xml:space="preserve">понедельник  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9.30-12.00</w:t>
            </w:r>
          </w:p>
        </w:tc>
        <w:tc>
          <w:tcPr>
            <w:tcW w:w="17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Коваленко Н.В.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 xml:space="preserve">Полакайнен С.А. 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Долганова С.Р.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Близниченко О.С.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6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18.00-19.30</w:t>
            </w:r>
          </w:p>
        </w:tc>
        <w:tc>
          <w:tcPr>
            <w:tcW w:w="17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Проведение занятий с детьми-инвалидами по дополнительным общеобразовательным общеразвивающим программам.</w:t>
            </w:r>
          </w:p>
        </w:tc>
        <w:tc>
          <w:tcPr>
            <w:tcW w:w="28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в соответствии с расписанием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Долганова С.Р.</w:t>
            </w:r>
            <w:r w:rsidRPr="00FF0D20">
              <w:rPr>
                <w:sz w:val="16"/>
                <w:szCs w:val="16"/>
                <w:lang w:eastAsia="en-US"/>
              </w:rPr>
              <w:br/>
              <w:t>Полакайнен С.А.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Кузнецова О.П.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Близниченко О.С.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Олейник В.А.</w:t>
            </w:r>
          </w:p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16"/>
                <w:szCs w:val="16"/>
                <w:lang w:eastAsia="en-US"/>
              </w:rPr>
              <w:t>Широкова Т.А.</w:t>
            </w:r>
          </w:p>
        </w:tc>
      </w:tr>
      <w:tr w:rsidR="00BB6FB3" w:rsidRPr="00E57C7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E57C70" w:rsidRDefault="00BB6FB3" w:rsidP="00BB6FB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E57C70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Реализация дополнительных общеобразовательных программ социально-педагогической направленности на базе ОУ района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в течение месяца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ОУ района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Смирнова И.В.</w:t>
            </w:r>
          </w:p>
          <w:p w:rsidR="00BB6FB3" w:rsidRPr="00FF0D20" w:rsidRDefault="00BB6FB3" w:rsidP="00BB6FB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Шелонина Т.В.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Социально-педагогическая информация ОУ Кировского района о семьях.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Выявление обучающихся ОУ, пропускающих занятия без уважительных причин. «Динамический отсев»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Шелонина Т.В. Николаева Т.В.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вторник, пятница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15.00-18.00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9"/>
              <w:shd w:val="clear" w:color="auto" w:fill="FFFFFF" w:themeFill="background1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  <w:tr w:rsidR="00BB6FB3" w:rsidRPr="00FF0D2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shd w:val="clear" w:color="auto" w:fill="FFFFFF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br w:type="page"/>
            </w:r>
            <w:r w:rsidRPr="00FF0D20">
              <w:rPr>
                <w:b/>
                <w:sz w:val="20"/>
                <w:szCs w:val="20"/>
                <w:lang w:eastAsia="en-US"/>
              </w:rPr>
              <w:t>Профилактика употребления ПАВ и пропаганда здорового образа жизни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Конкурс рисунков «Дерево здоровья» для воспитанников ДОУ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2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pStyle w:val="affc"/>
              <w:ind w:left="34" w:firstLine="0"/>
              <w:jc w:val="center"/>
              <w:rPr>
                <w:sz w:val="20"/>
                <w:lang w:eastAsia="en-US"/>
              </w:rPr>
            </w:pPr>
            <w:r w:rsidRPr="00FF0D20">
              <w:rPr>
                <w:sz w:val="20"/>
                <w:lang w:eastAsia="en-US"/>
              </w:rPr>
              <w:t>Конкурс рисунков «Дерево здоровья» для учащихся 1-4 классов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3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Конкурс рисунков «Дерево здоровья» для учащихся 5-11 классов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10.00-17.00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4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Торжественное подведение итогов</w:t>
            </w:r>
            <w:r w:rsidRPr="00FF0D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FF0D20">
              <w:rPr>
                <w:sz w:val="20"/>
                <w:szCs w:val="20"/>
                <w:lang w:eastAsia="en-US"/>
              </w:rPr>
              <w:t>городского конкурса для медиаторов-ровесников «Мастер переговоров»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12.00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5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Торжественное подведение итогов городского конкурса для педагогов - специалистов школьных служб медиации «Искусство диалога»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25.01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12.00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Камакина О.Л.</w:t>
            </w:r>
          </w:p>
        </w:tc>
      </w:tr>
      <w:tr w:rsidR="00BB6FB3" w:rsidRPr="006C4BD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C4BD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b/>
                <w:sz w:val="20"/>
                <w:szCs w:val="20"/>
                <w:lang w:eastAsia="en-US"/>
              </w:rPr>
              <w:t>Волонтерское добровольческое движение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tabs>
                <w:tab w:val="left" w:pos="176"/>
              </w:tabs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Конкурс электронных буклетов в номинации «</w:t>
            </w:r>
            <w:r w:rsidRPr="00FF0D20">
              <w:rPr>
                <w:sz w:val="20"/>
                <w:szCs w:val="20"/>
              </w:rPr>
              <w:t>Блокадный хлеб</w:t>
            </w:r>
            <w:r w:rsidRPr="00FF0D20"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  <w:lang w:eastAsia="en-US"/>
              </w:rPr>
              <w:t>09.01 – 31.01</w:t>
            </w:r>
          </w:p>
        </w:tc>
        <w:tc>
          <w:tcPr>
            <w:tcW w:w="1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hyperlink r:id="rId29" w:history="1">
              <w:r w:rsidRPr="00FF0D20">
                <w:rPr>
                  <w:rStyle w:val="a4"/>
                  <w:color w:val="auto"/>
                  <w:sz w:val="20"/>
                  <w:szCs w:val="20"/>
                </w:rPr>
                <w:t>konkursppms @mail.ru</w:t>
              </w:r>
            </w:hyperlink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</w:rPr>
              <w:t>(15.01-25.01)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18"/>
                <w:szCs w:val="18"/>
                <w:lang w:eastAsia="en-US"/>
              </w:rPr>
            </w:pPr>
            <w:r w:rsidRPr="00FF0D20">
              <w:rPr>
                <w:sz w:val="18"/>
                <w:szCs w:val="18"/>
                <w:lang w:eastAsia="en-US"/>
              </w:rPr>
              <w:t>Прокопцова А.С.</w:t>
            </w:r>
          </w:p>
        </w:tc>
      </w:tr>
      <w:tr w:rsidR="00BB6FB3" w:rsidRPr="006C4BD0" w:rsidTr="00B44438">
        <w:trPr>
          <w:jc w:val="center"/>
        </w:trPr>
        <w:tc>
          <w:tcPr>
            <w:tcW w:w="11052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6C4BD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6C4BD0">
              <w:rPr>
                <w:b/>
                <w:sz w:val="20"/>
                <w:szCs w:val="20"/>
                <w:lang w:eastAsia="en-US"/>
              </w:rPr>
              <w:t>Клуб юных друзей правопорядка «Знатоки права»</w:t>
            </w:r>
          </w:p>
        </w:tc>
      </w:tr>
      <w:tr w:rsidR="00BB6FB3" w:rsidRPr="00FF0D20" w:rsidTr="00B44438">
        <w:trPr>
          <w:jc w:val="center"/>
        </w:trPr>
        <w:tc>
          <w:tcPr>
            <w:tcW w:w="5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</w:rPr>
            </w:pPr>
            <w:r w:rsidRPr="00FF0D20">
              <w:rPr>
                <w:sz w:val="20"/>
                <w:szCs w:val="20"/>
              </w:rPr>
              <w:t>1</w:t>
            </w:r>
          </w:p>
        </w:tc>
        <w:tc>
          <w:tcPr>
            <w:tcW w:w="4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FF0D20">
              <w:rPr>
                <w:rFonts w:eastAsia="Calibri"/>
                <w:sz w:val="20"/>
                <w:szCs w:val="20"/>
                <w:lang w:eastAsia="en-US"/>
              </w:rPr>
              <w:t>Реализация дополнительной общеобразовательной общеразвивающей программы «Профилактика социально-опасного поведения несов</w:t>
            </w:r>
            <w:r>
              <w:rPr>
                <w:rFonts w:eastAsia="Calibri"/>
                <w:sz w:val="20"/>
                <w:szCs w:val="20"/>
                <w:lang w:eastAsia="en-US"/>
              </w:rPr>
              <w:t>е</w:t>
            </w:r>
            <w:r w:rsidRPr="00FF0D20">
              <w:rPr>
                <w:rFonts w:eastAsia="Calibri"/>
                <w:sz w:val="20"/>
                <w:szCs w:val="20"/>
                <w:lang w:eastAsia="en-US"/>
              </w:rPr>
              <w:t>ршеннолетних»</w:t>
            </w:r>
          </w:p>
        </w:tc>
        <w:tc>
          <w:tcPr>
            <w:tcW w:w="28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по плану совместной</w:t>
            </w:r>
          </w:p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деятельности с ОУ</w:t>
            </w:r>
          </w:p>
        </w:tc>
        <w:tc>
          <w:tcPr>
            <w:tcW w:w="1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ОУ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6FB3" w:rsidRPr="00FF0D20" w:rsidRDefault="00BB6FB3" w:rsidP="00BB6FB3">
            <w:pPr>
              <w:jc w:val="center"/>
              <w:rPr>
                <w:sz w:val="20"/>
                <w:szCs w:val="20"/>
                <w:lang w:eastAsia="en-US"/>
              </w:rPr>
            </w:pPr>
            <w:r w:rsidRPr="00FF0D20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</w:tbl>
    <w:p w:rsidR="00E25266" w:rsidRPr="00532FF8" w:rsidRDefault="00E25266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</w:pPr>
    </w:p>
    <w:p w:rsidR="00E25266" w:rsidRPr="00EE44BE" w:rsidRDefault="008F2B68" w:rsidP="00280159">
      <w:pPr>
        <w:tabs>
          <w:tab w:val="left" w:pos="7560"/>
        </w:tabs>
        <w:suppressAutoHyphens w:val="0"/>
        <w:spacing w:after="200" w:line="276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E25266" w:rsidRPr="00EE44BE">
        <w:rPr>
          <w:b/>
          <w:sz w:val="20"/>
          <w:szCs w:val="20"/>
        </w:rPr>
        <w:lastRenderedPageBreak/>
        <w:t>Приложение 1</w:t>
      </w:r>
    </w:p>
    <w:p w:rsidR="00E25266" w:rsidRPr="007068E8" w:rsidRDefault="00E25266" w:rsidP="00280159">
      <w:pPr>
        <w:pStyle w:val="af2"/>
        <w:tabs>
          <w:tab w:val="left" w:pos="7560"/>
        </w:tabs>
        <w:spacing w:before="1" w:line="309" w:lineRule="exact"/>
        <w:ind w:right="-43"/>
        <w:rPr>
          <w:b/>
          <w:sz w:val="20"/>
        </w:rPr>
      </w:pPr>
      <w:r w:rsidRPr="007068E8">
        <w:rPr>
          <w:b/>
          <w:sz w:val="20"/>
        </w:rPr>
        <w:t>График</w:t>
      </w:r>
    </w:p>
    <w:p w:rsidR="00E25266" w:rsidRPr="007068E8" w:rsidRDefault="00E25266" w:rsidP="00280159">
      <w:pPr>
        <w:pStyle w:val="af2"/>
        <w:tabs>
          <w:tab w:val="left" w:pos="7560"/>
        </w:tabs>
        <w:spacing w:line="305" w:lineRule="exact"/>
        <w:ind w:right="-43"/>
        <w:rPr>
          <w:b/>
          <w:sz w:val="20"/>
        </w:rPr>
      </w:pPr>
      <w:r w:rsidRPr="007068E8">
        <w:rPr>
          <w:b/>
          <w:sz w:val="20"/>
        </w:rPr>
        <w:t>проведения регионального этапа</w:t>
      </w:r>
    </w:p>
    <w:p w:rsidR="00E25266" w:rsidRPr="007068E8" w:rsidRDefault="00E25266" w:rsidP="00280159">
      <w:pPr>
        <w:pStyle w:val="TableParagraph"/>
        <w:tabs>
          <w:tab w:val="left" w:pos="7560"/>
        </w:tabs>
        <w:spacing w:line="280" w:lineRule="exact"/>
        <w:ind w:left="100"/>
        <w:jc w:val="center"/>
        <w:rPr>
          <w:b/>
          <w:sz w:val="20"/>
          <w:szCs w:val="20"/>
        </w:rPr>
      </w:pPr>
      <w:r w:rsidRPr="007068E8">
        <w:rPr>
          <w:b/>
          <w:sz w:val="20"/>
          <w:szCs w:val="20"/>
        </w:rPr>
        <w:t>всероссийской олимпиады школьников в 202</w:t>
      </w:r>
      <w:r w:rsidR="0053065E" w:rsidRPr="007068E8">
        <w:rPr>
          <w:b/>
          <w:sz w:val="20"/>
          <w:szCs w:val="20"/>
        </w:rPr>
        <w:t>4</w:t>
      </w:r>
      <w:r w:rsidRPr="007068E8">
        <w:rPr>
          <w:b/>
          <w:sz w:val="20"/>
          <w:szCs w:val="20"/>
        </w:rPr>
        <w:t>/2</w:t>
      </w:r>
      <w:r w:rsidR="0053065E" w:rsidRPr="007068E8">
        <w:rPr>
          <w:b/>
          <w:sz w:val="20"/>
          <w:szCs w:val="20"/>
        </w:rPr>
        <w:t>5</w:t>
      </w:r>
      <w:r w:rsidRPr="007068E8">
        <w:rPr>
          <w:b/>
          <w:sz w:val="20"/>
          <w:szCs w:val="20"/>
        </w:rPr>
        <w:t xml:space="preserve"> учебном году</w:t>
      </w:r>
    </w:p>
    <w:p w:rsidR="00E25266" w:rsidRPr="007068E8" w:rsidRDefault="00E25266" w:rsidP="00280159">
      <w:pPr>
        <w:pStyle w:val="af2"/>
        <w:tabs>
          <w:tab w:val="left" w:pos="7560"/>
        </w:tabs>
        <w:spacing w:before="2"/>
        <w:rPr>
          <w:b/>
          <w:sz w:val="20"/>
          <w:highlight w:val="yellow"/>
        </w:rPr>
      </w:pPr>
    </w:p>
    <w:tbl>
      <w:tblPr>
        <w:tblW w:w="10281" w:type="dxa"/>
        <w:jc w:val="center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2966"/>
        <w:gridCol w:w="4524"/>
      </w:tblGrid>
      <w:tr w:rsidR="0053065E" w:rsidRPr="007068E8" w:rsidTr="0053065E">
        <w:trPr>
          <w:trHeight w:val="632"/>
          <w:jc w:val="center"/>
        </w:trPr>
        <w:tc>
          <w:tcPr>
            <w:tcW w:w="2791" w:type="dxa"/>
            <w:tcBorders>
              <w:bottom w:val="single" w:sz="4" w:space="0" w:color="auto"/>
            </w:tcBorders>
            <w:vAlign w:val="center"/>
          </w:tcPr>
          <w:p w:rsidR="00E25266" w:rsidRPr="007068E8" w:rsidRDefault="00E25266" w:rsidP="002E35B1">
            <w:pPr>
              <w:pStyle w:val="TableParagraph"/>
              <w:tabs>
                <w:tab w:val="left" w:pos="7560"/>
              </w:tabs>
              <w:spacing w:line="290" w:lineRule="exact"/>
              <w:ind w:left="530"/>
              <w:jc w:val="center"/>
              <w:rPr>
                <w:b/>
                <w:sz w:val="20"/>
                <w:szCs w:val="20"/>
                <w:lang w:eastAsia="ru-RU"/>
              </w:rPr>
            </w:pPr>
            <w:r w:rsidRPr="007068E8">
              <w:rPr>
                <w:b/>
                <w:sz w:val="20"/>
                <w:szCs w:val="20"/>
                <w:lang w:eastAsia="ru-RU"/>
              </w:rPr>
              <w:t>Даты проведения</w:t>
            </w:r>
          </w:p>
          <w:p w:rsidR="00E25266" w:rsidRPr="007068E8" w:rsidRDefault="00E25266" w:rsidP="002E35B1">
            <w:pPr>
              <w:pStyle w:val="TableParagraph"/>
              <w:tabs>
                <w:tab w:val="left" w:pos="7560"/>
              </w:tabs>
              <w:spacing w:before="5"/>
              <w:ind w:left="511"/>
              <w:jc w:val="center"/>
              <w:rPr>
                <w:b/>
                <w:sz w:val="20"/>
                <w:szCs w:val="20"/>
                <w:lang w:eastAsia="ru-RU"/>
              </w:rPr>
            </w:pPr>
            <w:r w:rsidRPr="007068E8">
              <w:rPr>
                <w:b/>
                <w:sz w:val="20"/>
                <w:szCs w:val="20"/>
                <w:lang w:eastAsia="ru-RU"/>
              </w:rPr>
              <w:t>(число, месяц)</w:t>
            </w:r>
          </w:p>
        </w:tc>
        <w:tc>
          <w:tcPr>
            <w:tcW w:w="2966" w:type="dxa"/>
            <w:tcBorders>
              <w:bottom w:val="single" w:sz="4" w:space="0" w:color="auto"/>
            </w:tcBorders>
            <w:vAlign w:val="center"/>
          </w:tcPr>
          <w:p w:rsidR="00E25266" w:rsidRPr="007068E8" w:rsidRDefault="00E25266" w:rsidP="002E35B1">
            <w:pPr>
              <w:pStyle w:val="TableParagraph"/>
              <w:tabs>
                <w:tab w:val="left" w:pos="7560"/>
              </w:tabs>
              <w:spacing w:line="295" w:lineRule="exact"/>
              <w:ind w:left="100"/>
              <w:jc w:val="center"/>
              <w:rPr>
                <w:b/>
                <w:sz w:val="20"/>
                <w:szCs w:val="20"/>
                <w:lang w:eastAsia="ru-RU"/>
              </w:rPr>
            </w:pPr>
            <w:r w:rsidRPr="007068E8">
              <w:rPr>
                <w:b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4524" w:type="dxa"/>
            <w:tcBorders>
              <w:bottom w:val="single" w:sz="4" w:space="0" w:color="auto"/>
            </w:tcBorders>
            <w:vAlign w:val="center"/>
          </w:tcPr>
          <w:p w:rsidR="00E25266" w:rsidRPr="007068E8" w:rsidRDefault="00E25266" w:rsidP="002E35B1">
            <w:pPr>
              <w:pStyle w:val="TableParagraph"/>
              <w:tabs>
                <w:tab w:val="left" w:pos="7560"/>
              </w:tabs>
              <w:spacing w:line="295" w:lineRule="exact"/>
              <w:ind w:left="100"/>
              <w:jc w:val="center"/>
              <w:rPr>
                <w:b/>
                <w:sz w:val="20"/>
                <w:szCs w:val="20"/>
                <w:lang w:eastAsia="ru-RU"/>
              </w:rPr>
            </w:pPr>
            <w:r w:rsidRPr="007068E8">
              <w:rPr>
                <w:b/>
                <w:sz w:val="20"/>
                <w:szCs w:val="20"/>
                <w:lang w:eastAsia="ru-RU"/>
              </w:rPr>
              <w:t>Место проведения в Санкт-Петербурге</w:t>
            </w:r>
          </w:p>
        </w:tc>
      </w:tr>
      <w:tr w:rsidR="0053065E" w:rsidRPr="007068E8" w:rsidTr="0053065E">
        <w:trPr>
          <w:trHeight w:val="445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53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11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Искусство (мировая художественная культура)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0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http://olymp.academtalant.ru/mhk</w:t>
              </w:r>
            </w:hyperlink>
          </w:p>
        </w:tc>
      </w:tr>
      <w:tr w:rsidR="0053065E" w:rsidRPr="007068E8" w:rsidTr="0053065E">
        <w:trPr>
          <w:trHeight w:val="39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13, 14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Испанский язык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1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http://olymp.academtalant.ru/spanish</w:t>
              </w:r>
            </w:hyperlink>
          </w:p>
        </w:tc>
      </w:tr>
      <w:tr w:rsidR="0053065E" w:rsidRPr="007068E8" w:rsidTr="0053065E">
        <w:trPr>
          <w:trHeight w:val="388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6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15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2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http://olymp.academtalant.ru/astro</w:t>
              </w:r>
            </w:hyperlink>
          </w:p>
        </w:tc>
      </w:tr>
      <w:tr w:rsidR="0053065E" w:rsidRPr="007068E8" w:rsidTr="0053065E">
        <w:trPr>
          <w:trHeight w:val="39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2"/>
              <w:ind w:left="13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16, 17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33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http://olymp.academtalant.ru/socialscience</w:t>
              </w:r>
            </w:hyperlink>
          </w:p>
        </w:tc>
      </w:tr>
      <w:tr w:rsidR="0053065E" w:rsidRPr="007068E8" w:rsidTr="0053065E">
        <w:trPr>
          <w:trHeight w:val="39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7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18, 20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4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http://olymp.academtalant.ru/informatics</w:t>
              </w:r>
            </w:hyperlink>
          </w:p>
        </w:tc>
      </w:tr>
      <w:tr w:rsidR="0053065E" w:rsidRPr="007068E8" w:rsidTr="0053065E">
        <w:trPr>
          <w:trHeight w:val="39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21, 22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5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http://olymp.academtalant.ru/chemistry</w:t>
              </w:r>
            </w:hyperlink>
          </w:p>
        </w:tc>
      </w:tr>
      <w:tr w:rsidR="0053065E" w:rsidRPr="007068E8" w:rsidTr="0053065E">
        <w:trPr>
          <w:trHeight w:val="378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23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6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http://olymp.academtalant.ru/russian</w:t>
              </w:r>
            </w:hyperlink>
          </w:p>
        </w:tc>
      </w:tr>
      <w:tr w:rsidR="0053065E" w:rsidRPr="007068E8" w:rsidTr="0053065E">
        <w:trPr>
          <w:trHeight w:val="393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34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24, 25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28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Немецкий язык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28"/>
              <w:jc w:val="center"/>
              <w:rPr>
                <w:sz w:val="20"/>
                <w:szCs w:val="20"/>
                <w:lang w:eastAsia="ru-RU"/>
              </w:rPr>
            </w:pPr>
            <w:hyperlink r:id="rId37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http://olymp.academtalant.ru/german</w:t>
              </w:r>
            </w:hyperlink>
          </w:p>
        </w:tc>
      </w:tr>
      <w:tr w:rsidR="0053065E" w:rsidRPr="007068E8" w:rsidTr="0053065E">
        <w:trPr>
          <w:trHeight w:val="40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27, 28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38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http://olymp.academtalant.ru/physics</w:t>
              </w:r>
            </w:hyperlink>
          </w:p>
        </w:tc>
      </w:tr>
      <w:tr w:rsidR="0053065E" w:rsidRPr="007068E8" w:rsidTr="0053065E">
        <w:trPr>
          <w:trHeight w:val="39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7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29, 30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Итальянский язык</w:t>
            </w:r>
          </w:p>
          <w:p w:rsidR="0053065E" w:rsidRPr="007068E8" w:rsidRDefault="0053065E" w:rsidP="0053065E">
            <w:pPr>
              <w:pStyle w:val="af2"/>
              <w:tabs>
                <w:tab w:val="left" w:pos="7560"/>
              </w:tabs>
              <w:ind w:right="-43"/>
              <w:rPr>
                <w:b/>
                <w:sz w:val="20"/>
              </w:rPr>
            </w:pPr>
            <w:r w:rsidRPr="007068E8">
              <w:rPr>
                <w:sz w:val="20"/>
              </w:rPr>
              <w:t>Китайский язык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39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http://olymp.academtalant.ru/italian</w:t>
              </w:r>
            </w:hyperlink>
          </w:p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40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http://olymp.academtalant.ru/chineese</w:t>
              </w:r>
            </w:hyperlink>
          </w:p>
        </w:tc>
      </w:tr>
      <w:tr w:rsidR="0053065E" w:rsidRPr="007068E8" w:rsidTr="0053065E">
        <w:trPr>
          <w:trHeight w:val="39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3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31 января, 1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57"/>
              <w:ind w:left="81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spacing w:before="57"/>
              <w:ind w:left="81"/>
              <w:jc w:val="center"/>
              <w:rPr>
                <w:sz w:val="20"/>
                <w:szCs w:val="20"/>
                <w:lang w:eastAsia="ru-RU"/>
              </w:rPr>
            </w:pPr>
            <w:hyperlink r:id="rId41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http://olymp.academtalant.ru/math</w:t>
              </w:r>
            </w:hyperlink>
          </w:p>
        </w:tc>
      </w:tr>
      <w:tr w:rsidR="0053065E" w:rsidRPr="007068E8" w:rsidTr="0053065E">
        <w:trPr>
          <w:trHeight w:val="392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7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3, 5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2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http://olymp.academtalant.ru/biology</w:t>
              </w:r>
            </w:hyperlink>
          </w:p>
        </w:tc>
      </w:tr>
      <w:tr w:rsidR="0053065E" w:rsidRPr="007068E8" w:rsidTr="0053065E">
        <w:trPr>
          <w:trHeight w:val="378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6"/>
              <w:ind w:left="138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4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36"/>
              <w:jc w:val="center"/>
              <w:rPr>
                <w:sz w:val="20"/>
                <w:szCs w:val="20"/>
                <w:lang w:eastAsia="ru-RU"/>
              </w:rPr>
            </w:pPr>
            <w:hyperlink r:id="rId43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http://olymp.academtalant.ru/law</w:t>
              </w:r>
            </w:hyperlink>
          </w:p>
        </w:tc>
      </w:tr>
      <w:tr w:rsidR="0053065E" w:rsidRPr="007068E8" w:rsidTr="0053065E">
        <w:trPr>
          <w:trHeight w:val="378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7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6, 7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44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http://olymp.academtalant.ru/history</w:t>
              </w:r>
            </w:hyperlink>
          </w:p>
        </w:tc>
      </w:tr>
      <w:tr w:rsidR="0053065E" w:rsidRPr="007068E8" w:rsidTr="0053065E">
        <w:trPr>
          <w:trHeight w:val="392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45"/>
              <w:ind w:left="11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8, 10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12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Французский язык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12"/>
              <w:jc w:val="center"/>
              <w:rPr>
                <w:sz w:val="20"/>
                <w:szCs w:val="20"/>
                <w:lang w:eastAsia="ru-RU"/>
              </w:rPr>
            </w:pPr>
            <w:hyperlink r:id="rId45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http://olymp.academtalant.ru/french</w:t>
              </w:r>
            </w:hyperlink>
          </w:p>
        </w:tc>
      </w:tr>
      <w:tr w:rsidR="0053065E" w:rsidRPr="007068E8" w:rsidTr="0053065E">
        <w:trPr>
          <w:trHeight w:val="393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2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11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22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22"/>
              <w:jc w:val="center"/>
              <w:rPr>
                <w:sz w:val="20"/>
                <w:szCs w:val="20"/>
                <w:lang w:eastAsia="ru-RU"/>
              </w:rPr>
            </w:pPr>
            <w:hyperlink r:id="rId46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http://olymp.academtalant.ru/geography</w:t>
              </w:r>
            </w:hyperlink>
          </w:p>
        </w:tc>
      </w:tr>
      <w:tr w:rsidR="0053065E" w:rsidRPr="007068E8" w:rsidTr="0053065E">
        <w:trPr>
          <w:trHeight w:val="388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7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14, 15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52"/>
              <w:ind w:left="81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spacing w:before="52"/>
              <w:ind w:left="81"/>
              <w:jc w:val="center"/>
              <w:rPr>
                <w:sz w:val="20"/>
                <w:szCs w:val="20"/>
                <w:lang w:eastAsia="ru-RU"/>
              </w:rPr>
            </w:pPr>
            <w:hyperlink r:id="rId47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http://olymp.academtalant.ru/pe</w:t>
              </w:r>
            </w:hyperlink>
          </w:p>
        </w:tc>
      </w:tr>
      <w:tr w:rsidR="0053065E" w:rsidRPr="007068E8" w:rsidTr="0053065E">
        <w:trPr>
          <w:trHeight w:val="397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38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17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26"/>
              <w:jc w:val="center"/>
              <w:rPr>
                <w:sz w:val="20"/>
                <w:szCs w:val="20"/>
                <w:lang w:eastAsia="ru-RU"/>
              </w:rPr>
            </w:pPr>
            <w:hyperlink r:id="rId48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http://olymp.academtalant.ru/literature</w:t>
              </w:r>
            </w:hyperlink>
          </w:p>
        </w:tc>
      </w:tr>
      <w:tr w:rsidR="0053065E" w:rsidRPr="007068E8" w:rsidTr="0053065E">
        <w:trPr>
          <w:trHeight w:val="373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35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18, 19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31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Труд (технология)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31"/>
              <w:jc w:val="center"/>
              <w:rPr>
                <w:sz w:val="20"/>
                <w:szCs w:val="20"/>
                <w:lang w:eastAsia="ru-RU"/>
              </w:rPr>
            </w:pPr>
            <w:hyperlink r:id="rId49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http://olymp.academtalant.ru/technology</w:t>
              </w:r>
            </w:hyperlink>
          </w:p>
        </w:tc>
      </w:tr>
      <w:tr w:rsidR="0053065E" w:rsidRPr="007068E8" w:rsidTr="0053065E">
        <w:trPr>
          <w:trHeight w:val="383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20, 21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34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34"/>
              <w:jc w:val="center"/>
              <w:rPr>
                <w:sz w:val="20"/>
                <w:szCs w:val="20"/>
                <w:lang w:eastAsia="ru-RU"/>
              </w:rPr>
            </w:pPr>
            <w:hyperlink r:id="rId50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http://olymp.academtalant.ru/ecology</w:t>
              </w:r>
            </w:hyperlink>
          </w:p>
        </w:tc>
      </w:tr>
      <w:tr w:rsidR="0053065E" w:rsidRPr="007068E8" w:rsidTr="0053065E">
        <w:trPr>
          <w:trHeight w:val="388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78"/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24, 25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hyperlink r:id="rId51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http://olymp.academtalant.ru/english</w:t>
              </w:r>
            </w:hyperlink>
          </w:p>
        </w:tc>
      </w:tr>
      <w:tr w:rsidR="0053065E" w:rsidRPr="007068E8" w:rsidTr="0053065E">
        <w:trPr>
          <w:trHeight w:val="489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78"/>
              <w:ind w:left="136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26, 27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Основы безопасности и защиты Родины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33"/>
              <w:jc w:val="center"/>
              <w:rPr>
                <w:sz w:val="20"/>
                <w:szCs w:val="20"/>
                <w:lang w:eastAsia="ru-RU"/>
              </w:rPr>
            </w:pPr>
            <w:hyperlink r:id="rId52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http://olymp.academtalant.ru/obj</w:t>
              </w:r>
            </w:hyperlink>
          </w:p>
        </w:tc>
      </w:tr>
      <w:tr w:rsidR="0053065E" w:rsidRPr="007068E8" w:rsidTr="0053065E">
        <w:trPr>
          <w:trHeight w:val="489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26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28 февраля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53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http://olymp.academtalant.ru/economics</w:t>
              </w:r>
            </w:hyperlink>
          </w:p>
        </w:tc>
      </w:tr>
      <w:tr w:rsidR="0053065E" w:rsidRPr="007068E8" w:rsidTr="0053065E">
        <w:trPr>
          <w:trHeight w:val="489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53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11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Искусство (мировая художественная культура)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54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http://olymp.academtalant.ru/mhk</w:t>
              </w:r>
            </w:hyperlink>
          </w:p>
        </w:tc>
      </w:tr>
      <w:tr w:rsidR="0053065E" w:rsidRPr="007068E8" w:rsidTr="0053065E">
        <w:trPr>
          <w:trHeight w:val="489"/>
          <w:jc w:val="center"/>
        </w:trPr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spacing w:before="11"/>
              <w:ind w:left="129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13, 14 января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53065E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r w:rsidRPr="007068E8">
              <w:rPr>
                <w:sz w:val="20"/>
                <w:szCs w:val="20"/>
                <w:lang w:eastAsia="ru-RU"/>
              </w:rPr>
              <w:t>Испанский язык</w:t>
            </w:r>
          </w:p>
        </w:tc>
        <w:tc>
          <w:tcPr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65E" w:rsidRPr="007068E8" w:rsidRDefault="00EE445D" w:rsidP="0053065E">
            <w:pPr>
              <w:pStyle w:val="TableParagraph"/>
              <w:tabs>
                <w:tab w:val="left" w:pos="7560"/>
              </w:tabs>
              <w:ind w:left="100"/>
              <w:jc w:val="center"/>
              <w:rPr>
                <w:sz w:val="20"/>
                <w:szCs w:val="20"/>
                <w:lang w:eastAsia="ru-RU"/>
              </w:rPr>
            </w:pPr>
            <w:hyperlink r:id="rId55" w:history="1">
              <w:r w:rsidR="0053065E" w:rsidRPr="007068E8">
                <w:rPr>
                  <w:rStyle w:val="a4"/>
                  <w:color w:val="auto"/>
                  <w:sz w:val="20"/>
                  <w:szCs w:val="20"/>
                </w:rPr>
                <w:t>http://olymp.academtalant.ru/spanish</w:t>
              </w:r>
            </w:hyperlink>
          </w:p>
        </w:tc>
      </w:tr>
    </w:tbl>
    <w:p w:rsidR="00E25266" w:rsidRPr="007068E8" w:rsidRDefault="00E25266" w:rsidP="00E1265D">
      <w:pPr>
        <w:tabs>
          <w:tab w:val="left" w:pos="706"/>
          <w:tab w:val="left" w:pos="9923"/>
          <w:tab w:val="right" w:pos="10490"/>
        </w:tabs>
        <w:ind w:hanging="142"/>
        <w:jc w:val="center"/>
        <w:rPr>
          <w:sz w:val="20"/>
          <w:szCs w:val="20"/>
        </w:rPr>
        <w:sectPr w:rsidR="00E25266" w:rsidRPr="007068E8" w:rsidSect="00551216">
          <w:footerReference w:type="default" r:id="rId56"/>
          <w:pgSz w:w="11907" w:h="16840" w:code="9"/>
          <w:pgMar w:top="284" w:right="283" w:bottom="0" w:left="426" w:header="709" w:footer="709" w:gutter="0"/>
          <w:cols w:space="708"/>
          <w:docGrid w:linePitch="360"/>
        </w:sectPr>
      </w:pPr>
    </w:p>
    <w:p w:rsidR="00E25266" w:rsidRPr="007068E8" w:rsidRDefault="00E25266" w:rsidP="009F1876">
      <w:pPr>
        <w:jc w:val="right"/>
        <w:rPr>
          <w:b/>
          <w:sz w:val="20"/>
          <w:szCs w:val="20"/>
        </w:rPr>
      </w:pPr>
      <w:r w:rsidRPr="007068E8">
        <w:rPr>
          <w:b/>
          <w:sz w:val="20"/>
          <w:szCs w:val="20"/>
        </w:rPr>
        <w:lastRenderedPageBreak/>
        <w:t xml:space="preserve">Приложение </w:t>
      </w:r>
      <w:r w:rsidR="00995A5A" w:rsidRPr="007068E8">
        <w:rPr>
          <w:b/>
          <w:sz w:val="20"/>
          <w:szCs w:val="20"/>
        </w:rPr>
        <w:t>2</w:t>
      </w:r>
    </w:p>
    <w:p w:rsidR="00E25266" w:rsidRPr="007068E8" w:rsidRDefault="00E25266" w:rsidP="009F1876">
      <w:pPr>
        <w:jc w:val="center"/>
        <w:rPr>
          <w:b/>
          <w:sz w:val="20"/>
          <w:szCs w:val="20"/>
        </w:rPr>
      </w:pPr>
      <w:r w:rsidRPr="007068E8">
        <w:rPr>
          <w:b/>
          <w:sz w:val="20"/>
          <w:szCs w:val="20"/>
        </w:rPr>
        <w:t>Организационно-методическое сопровождение профессиональных</w:t>
      </w:r>
      <w:r w:rsidRPr="007068E8">
        <w:rPr>
          <w:sz w:val="20"/>
          <w:szCs w:val="20"/>
        </w:rPr>
        <w:t xml:space="preserve"> </w:t>
      </w:r>
      <w:r w:rsidRPr="007068E8">
        <w:rPr>
          <w:b/>
          <w:sz w:val="20"/>
          <w:szCs w:val="20"/>
        </w:rPr>
        <w:t>и детских конкурсов</w:t>
      </w:r>
    </w:p>
    <w:p w:rsidR="00E25266" w:rsidRPr="007068E8" w:rsidRDefault="00E25266" w:rsidP="009F1876">
      <w:pPr>
        <w:jc w:val="center"/>
        <w:rPr>
          <w:b/>
          <w:sz w:val="20"/>
          <w:szCs w:val="20"/>
        </w:rPr>
      </w:pPr>
      <w:r w:rsidRPr="007068E8">
        <w:rPr>
          <w:b/>
          <w:sz w:val="20"/>
          <w:szCs w:val="20"/>
        </w:rPr>
        <w:t>(по состоянию на 1 января 2024 года)</w:t>
      </w:r>
    </w:p>
    <w:p w:rsidR="00E25266" w:rsidRPr="007068E8" w:rsidRDefault="00E25266" w:rsidP="009F1876">
      <w:pPr>
        <w:jc w:val="center"/>
        <w:rPr>
          <w:b/>
          <w:sz w:val="20"/>
          <w:szCs w:val="20"/>
        </w:rPr>
      </w:pPr>
    </w:p>
    <w:tbl>
      <w:tblPr>
        <w:tblW w:w="4685" w:type="pct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21"/>
        <w:gridCol w:w="3396"/>
        <w:gridCol w:w="2961"/>
        <w:gridCol w:w="1227"/>
      </w:tblGrid>
      <w:tr w:rsidR="00E25266" w:rsidRPr="007068E8" w:rsidTr="00FB5FEF">
        <w:trPr>
          <w:cantSplit/>
        </w:trPr>
        <w:tc>
          <w:tcPr>
            <w:tcW w:w="5000" w:type="pct"/>
            <w:gridSpan w:val="4"/>
            <w:vAlign w:val="center"/>
          </w:tcPr>
          <w:p w:rsidR="00E25266" w:rsidRPr="007068E8" w:rsidRDefault="00E25266" w:rsidP="0005156F">
            <w:pPr>
              <w:jc w:val="center"/>
              <w:rPr>
                <w:sz w:val="20"/>
                <w:szCs w:val="20"/>
              </w:rPr>
            </w:pPr>
            <w:r w:rsidRPr="007068E8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B53DD8" w:rsidRPr="007068E8" w:rsidTr="00995A5A">
        <w:trPr>
          <w:cantSplit/>
        </w:trPr>
        <w:tc>
          <w:tcPr>
            <w:tcW w:w="249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Конкурс педагогических достижений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сентябрь 2024</w:t>
            </w:r>
            <w:r w:rsidR="007068E8">
              <w:rPr>
                <w:sz w:val="20"/>
                <w:szCs w:val="20"/>
              </w:rPr>
              <w:t xml:space="preserve"> – </w:t>
            </w:r>
            <w:r w:rsidRPr="007068E8">
              <w:rPr>
                <w:sz w:val="20"/>
                <w:szCs w:val="20"/>
              </w:rPr>
              <w:t>март 2025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ОО</w:t>
            </w:r>
          </w:p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ИМЦ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ОУ</w:t>
            </w:r>
          </w:p>
        </w:tc>
      </w:tr>
      <w:tr w:rsidR="00B53DD8" w:rsidRPr="007068E8" w:rsidTr="00995A5A">
        <w:trPr>
          <w:cantSplit/>
        </w:trPr>
        <w:tc>
          <w:tcPr>
            <w:tcW w:w="249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Конкурс педагогических достижений Санкт-Петербурга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B53DD8" w:rsidRPr="007068E8" w:rsidRDefault="007068E8" w:rsidP="00B53D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  <w:r w:rsidR="00B53DD8" w:rsidRPr="007068E8">
              <w:rPr>
                <w:sz w:val="20"/>
                <w:szCs w:val="20"/>
              </w:rPr>
              <w:t>нварь</w:t>
            </w:r>
            <w:r>
              <w:rPr>
                <w:sz w:val="20"/>
                <w:szCs w:val="20"/>
              </w:rPr>
              <w:t xml:space="preserve"> – </w:t>
            </w:r>
            <w:r w:rsidR="00B53DD8" w:rsidRPr="007068E8">
              <w:rPr>
                <w:sz w:val="20"/>
                <w:szCs w:val="20"/>
              </w:rPr>
              <w:t>март 2025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КО, СПбАППО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ОУ, ДОУ</w:t>
            </w:r>
          </w:p>
        </w:tc>
      </w:tr>
      <w:tr w:rsidR="00B53DD8" w:rsidRPr="007068E8" w:rsidTr="00995A5A">
        <w:trPr>
          <w:cantSplit/>
        </w:trPr>
        <w:tc>
          <w:tcPr>
            <w:tcW w:w="249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 xml:space="preserve">Конкурс – фестиваль </w:t>
            </w:r>
          </w:p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«Лучшие уроки педагогов Кировского района»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декабрь 2025 – март 2025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bCs/>
                <w:sz w:val="20"/>
                <w:szCs w:val="20"/>
              </w:rPr>
            </w:pPr>
            <w:r w:rsidRPr="007068E8">
              <w:rPr>
                <w:bCs/>
                <w:sz w:val="20"/>
                <w:szCs w:val="20"/>
              </w:rPr>
              <w:t>СПбАППО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ОУ</w:t>
            </w:r>
          </w:p>
        </w:tc>
      </w:tr>
      <w:tr w:rsidR="00B53DD8" w:rsidRPr="007068E8" w:rsidTr="00995A5A">
        <w:trPr>
          <w:cantSplit/>
        </w:trPr>
        <w:tc>
          <w:tcPr>
            <w:tcW w:w="249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Всероссийский конкурс «За нравственный подвиг учителя»</w:t>
            </w:r>
          </w:p>
        </w:tc>
        <w:tc>
          <w:tcPr>
            <w:tcW w:w="1124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январь – март 2025</w:t>
            </w:r>
          </w:p>
        </w:tc>
        <w:tc>
          <w:tcPr>
            <w:tcW w:w="980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bCs/>
                <w:sz w:val="20"/>
                <w:szCs w:val="20"/>
              </w:rPr>
            </w:pPr>
            <w:r w:rsidRPr="007068E8">
              <w:rPr>
                <w:bCs/>
                <w:sz w:val="20"/>
                <w:szCs w:val="20"/>
              </w:rPr>
              <w:t>СПбАППО, ЕОРО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53DD8" w:rsidRPr="007068E8" w:rsidRDefault="00B53DD8" w:rsidP="00B53DD8">
            <w:pPr>
              <w:jc w:val="center"/>
              <w:rPr>
                <w:sz w:val="20"/>
                <w:szCs w:val="20"/>
              </w:rPr>
            </w:pPr>
            <w:r w:rsidRPr="007068E8">
              <w:rPr>
                <w:sz w:val="20"/>
                <w:szCs w:val="20"/>
              </w:rPr>
              <w:t>ОУ, ДОУ</w:t>
            </w:r>
          </w:p>
        </w:tc>
      </w:tr>
    </w:tbl>
    <w:p w:rsidR="00E25266" w:rsidRPr="007068E8" w:rsidRDefault="00E25266" w:rsidP="00D40220"/>
    <w:sectPr w:rsidR="00E25266" w:rsidRPr="007068E8" w:rsidSect="00D40220">
      <w:footerReference w:type="default" r:id="rId57"/>
      <w:pgSz w:w="16840" w:h="11907" w:orient="landscape" w:code="9"/>
      <w:pgMar w:top="142" w:right="709" w:bottom="14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F9F" w:rsidRDefault="00353F9F">
      <w:r>
        <w:separator/>
      </w:r>
    </w:p>
  </w:endnote>
  <w:endnote w:type="continuationSeparator" w:id="0">
    <w:p w:rsidR="00353F9F" w:rsidRDefault="00353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dale Sans UI"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F9F" w:rsidRDefault="00353F9F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EE445D">
      <w:rPr>
        <w:noProof/>
        <w:sz w:val="23"/>
        <w:szCs w:val="23"/>
      </w:rPr>
      <w:t>1</w:t>
    </w:r>
    <w:r>
      <w:rPr>
        <w:sz w:val="23"/>
        <w:szCs w:val="23"/>
      </w:rPr>
      <w:fldChar w:fldCharType="end"/>
    </w:r>
  </w:p>
  <w:p w:rsidR="00353F9F" w:rsidRDefault="00353F9F">
    <w:pPr>
      <w:pStyle w:val="af6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F9F" w:rsidRDefault="00353F9F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EE445D">
      <w:rPr>
        <w:noProof/>
        <w:sz w:val="23"/>
        <w:szCs w:val="23"/>
      </w:rPr>
      <w:t>16</w:t>
    </w:r>
    <w:r>
      <w:rPr>
        <w:sz w:val="23"/>
        <w:szCs w:val="23"/>
      </w:rPr>
      <w:fldChar w:fldCharType="end"/>
    </w:r>
  </w:p>
  <w:p w:rsidR="00353F9F" w:rsidRDefault="00353F9F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F9F" w:rsidRDefault="00353F9F">
      <w:r>
        <w:separator/>
      </w:r>
    </w:p>
  </w:footnote>
  <w:footnote w:type="continuationSeparator" w:id="0">
    <w:p w:rsidR="00353F9F" w:rsidRDefault="00353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CA29A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3F4080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FEE38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520AC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C9EDF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7E13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DC26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3A0E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E25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584C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3DE617F"/>
    <w:multiLevelType w:val="hybridMultilevel"/>
    <w:tmpl w:val="548CD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8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0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1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7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8" w15:restartNumberingAfterBreak="0">
    <w:nsid w:val="633F3B53"/>
    <w:multiLevelType w:val="hybridMultilevel"/>
    <w:tmpl w:val="2F9CF9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0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5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0"/>
  </w:num>
  <w:num w:numId="4">
    <w:abstractNumId w:val="45"/>
  </w:num>
  <w:num w:numId="5">
    <w:abstractNumId w:val="1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8"/>
  </w:num>
  <w:num w:numId="17">
    <w:abstractNumId w:val="23"/>
  </w:num>
  <w:num w:numId="18">
    <w:abstractNumId w:val="37"/>
    <w:lvlOverride w:ilvl="0">
      <w:startOverride w:val="1"/>
    </w:lvlOverride>
  </w:num>
  <w:num w:numId="19">
    <w:abstractNumId w:val="17"/>
  </w:num>
  <w:num w:numId="20">
    <w:abstractNumId w:val="19"/>
  </w:num>
  <w:num w:numId="21">
    <w:abstractNumId w:val="21"/>
  </w:num>
  <w:num w:numId="22">
    <w:abstractNumId w:val="22"/>
  </w:num>
  <w:num w:numId="23">
    <w:abstractNumId w:val="27"/>
  </w:num>
  <w:num w:numId="24">
    <w:abstractNumId w:val="34"/>
  </w:num>
  <w:num w:numId="25">
    <w:abstractNumId w:val="35"/>
  </w:num>
  <w:num w:numId="26">
    <w:abstractNumId w:val="31"/>
  </w:num>
  <w:num w:numId="27">
    <w:abstractNumId w:val="33"/>
  </w:num>
  <w:num w:numId="28">
    <w:abstractNumId w:val="43"/>
  </w:num>
  <w:num w:numId="29">
    <w:abstractNumId w:val="26"/>
  </w:num>
  <w:num w:numId="30">
    <w:abstractNumId w:val="40"/>
  </w:num>
  <w:num w:numId="31">
    <w:abstractNumId w:val="44"/>
  </w:num>
  <w:num w:numId="32">
    <w:abstractNumId w:val="36"/>
  </w:num>
  <w:num w:numId="33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</w:num>
  <w:num w:numId="35">
    <w:abstractNumId w:val="32"/>
  </w:num>
  <w:num w:numId="36">
    <w:abstractNumId w:val="24"/>
  </w:num>
  <w:num w:numId="37">
    <w:abstractNumId w:val="25"/>
  </w:num>
  <w:num w:numId="38">
    <w:abstractNumId w:val="39"/>
  </w:num>
  <w:num w:numId="39">
    <w:abstractNumId w:val="42"/>
  </w:num>
  <w:num w:numId="40">
    <w:abstractNumId w:val="38"/>
  </w:num>
  <w:num w:numId="41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51"/>
    <w:rsid w:val="00000219"/>
    <w:rsid w:val="00000750"/>
    <w:rsid w:val="00000B85"/>
    <w:rsid w:val="00000FA9"/>
    <w:rsid w:val="000023EC"/>
    <w:rsid w:val="000026A8"/>
    <w:rsid w:val="000026F3"/>
    <w:rsid w:val="00002AE5"/>
    <w:rsid w:val="00002AF8"/>
    <w:rsid w:val="00003139"/>
    <w:rsid w:val="0000346B"/>
    <w:rsid w:val="000036F9"/>
    <w:rsid w:val="00003806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7128"/>
    <w:rsid w:val="00007D12"/>
    <w:rsid w:val="00007FEA"/>
    <w:rsid w:val="00010B24"/>
    <w:rsid w:val="00010D93"/>
    <w:rsid w:val="00010E84"/>
    <w:rsid w:val="00011BC8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202A"/>
    <w:rsid w:val="00022CF4"/>
    <w:rsid w:val="00022E8F"/>
    <w:rsid w:val="00023153"/>
    <w:rsid w:val="00023C6A"/>
    <w:rsid w:val="0002409C"/>
    <w:rsid w:val="00024AC9"/>
    <w:rsid w:val="00024C76"/>
    <w:rsid w:val="0002594F"/>
    <w:rsid w:val="00025A68"/>
    <w:rsid w:val="00025AB6"/>
    <w:rsid w:val="00025AEE"/>
    <w:rsid w:val="000264CC"/>
    <w:rsid w:val="00026A37"/>
    <w:rsid w:val="00027D42"/>
    <w:rsid w:val="00030B88"/>
    <w:rsid w:val="00030C80"/>
    <w:rsid w:val="00030D5A"/>
    <w:rsid w:val="000320B8"/>
    <w:rsid w:val="0003248A"/>
    <w:rsid w:val="00032A49"/>
    <w:rsid w:val="00032BA2"/>
    <w:rsid w:val="00032BBF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4DA8"/>
    <w:rsid w:val="000352AE"/>
    <w:rsid w:val="00035471"/>
    <w:rsid w:val="0003563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1183"/>
    <w:rsid w:val="000413C9"/>
    <w:rsid w:val="0004156A"/>
    <w:rsid w:val="000415F3"/>
    <w:rsid w:val="0004175D"/>
    <w:rsid w:val="00041A27"/>
    <w:rsid w:val="00041C46"/>
    <w:rsid w:val="00041CB6"/>
    <w:rsid w:val="00041F70"/>
    <w:rsid w:val="00042136"/>
    <w:rsid w:val="0004260D"/>
    <w:rsid w:val="0004267F"/>
    <w:rsid w:val="00042703"/>
    <w:rsid w:val="00042785"/>
    <w:rsid w:val="000427B0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6085"/>
    <w:rsid w:val="00046AA1"/>
    <w:rsid w:val="000470F7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557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60F0"/>
    <w:rsid w:val="0005640A"/>
    <w:rsid w:val="00057829"/>
    <w:rsid w:val="00057ACF"/>
    <w:rsid w:val="00057B3D"/>
    <w:rsid w:val="0006047C"/>
    <w:rsid w:val="000607EF"/>
    <w:rsid w:val="00060D56"/>
    <w:rsid w:val="00060D74"/>
    <w:rsid w:val="00060F18"/>
    <w:rsid w:val="00061608"/>
    <w:rsid w:val="00062309"/>
    <w:rsid w:val="000625A1"/>
    <w:rsid w:val="000630E5"/>
    <w:rsid w:val="00064200"/>
    <w:rsid w:val="00064A04"/>
    <w:rsid w:val="00064A79"/>
    <w:rsid w:val="00064ACA"/>
    <w:rsid w:val="00064C36"/>
    <w:rsid w:val="00064EA2"/>
    <w:rsid w:val="000650D0"/>
    <w:rsid w:val="00065494"/>
    <w:rsid w:val="0006564B"/>
    <w:rsid w:val="00065EA0"/>
    <w:rsid w:val="0006620D"/>
    <w:rsid w:val="00066261"/>
    <w:rsid w:val="000662DF"/>
    <w:rsid w:val="000665D1"/>
    <w:rsid w:val="00067474"/>
    <w:rsid w:val="00067B0F"/>
    <w:rsid w:val="00067F76"/>
    <w:rsid w:val="00070396"/>
    <w:rsid w:val="0007092D"/>
    <w:rsid w:val="00070A66"/>
    <w:rsid w:val="00070DC7"/>
    <w:rsid w:val="0007388B"/>
    <w:rsid w:val="00073A8B"/>
    <w:rsid w:val="00073AC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E0F"/>
    <w:rsid w:val="000846C2"/>
    <w:rsid w:val="00084EF3"/>
    <w:rsid w:val="00084F62"/>
    <w:rsid w:val="00084F90"/>
    <w:rsid w:val="00085428"/>
    <w:rsid w:val="000854C1"/>
    <w:rsid w:val="00085793"/>
    <w:rsid w:val="00085C62"/>
    <w:rsid w:val="00085E52"/>
    <w:rsid w:val="00085FA2"/>
    <w:rsid w:val="000865F7"/>
    <w:rsid w:val="0008691D"/>
    <w:rsid w:val="0008695B"/>
    <w:rsid w:val="00086A2E"/>
    <w:rsid w:val="00086DB6"/>
    <w:rsid w:val="00086EB9"/>
    <w:rsid w:val="00086F7B"/>
    <w:rsid w:val="00086FED"/>
    <w:rsid w:val="0008729A"/>
    <w:rsid w:val="0008734C"/>
    <w:rsid w:val="00087595"/>
    <w:rsid w:val="0008793A"/>
    <w:rsid w:val="00090106"/>
    <w:rsid w:val="00090A3E"/>
    <w:rsid w:val="00090D8E"/>
    <w:rsid w:val="0009142E"/>
    <w:rsid w:val="0009154B"/>
    <w:rsid w:val="0009169D"/>
    <w:rsid w:val="0009182C"/>
    <w:rsid w:val="00091FA9"/>
    <w:rsid w:val="0009229B"/>
    <w:rsid w:val="00092777"/>
    <w:rsid w:val="000927C3"/>
    <w:rsid w:val="0009296D"/>
    <w:rsid w:val="00092B4B"/>
    <w:rsid w:val="00092D8F"/>
    <w:rsid w:val="000935E4"/>
    <w:rsid w:val="0009374B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3AA5"/>
    <w:rsid w:val="000B41D3"/>
    <w:rsid w:val="000B45F4"/>
    <w:rsid w:val="000B49FF"/>
    <w:rsid w:val="000B4AAA"/>
    <w:rsid w:val="000B4D98"/>
    <w:rsid w:val="000B4F49"/>
    <w:rsid w:val="000B560A"/>
    <w:rsid w:val="000B5E27"/>
    <w:rsid w:val="000B6B78"/>
    <w:rsid w:val="000B6C76"/>
    <w:rsid w:val="000B7D44"/>
    <w:rsid w:val="000B7E7C"/>
    <w:rsid w:val="000C049A"/>
    <w:rsid w:val="000C0655"/>
    <w:rsid w:val="000C07B7"/>
    <w:rsid w:val="000C0D95"/>
    <w:rsid w:val="000C0EF3"/>
    <w:rsid w:val="000C1239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50CC"/>
    <w:rsid w:val="000C5DFE"/>
    <w:rsid w:val="000C6248"/>
    <w:rsid w:val="000C62A5"/>
    <w:rsid w:val="000C6B26"/>
    <w:rsid w:val="000C6B9A"/>
    <w:rsid w:val="000C709F"/>
    <w:rsid w:val="000C789D"/>
    <w:rsid w:val="000D0321"/>
    <w:rsid w:val="000D118E"/>
    <w:rsid w:val="000D176F"/>
    <w:rsid w:val="000D1A05"/>
    <w:rsid w:val="000D212C"/>
    <w:rsid w:val="000D23B9"/>
    <w:rsid w:val="000D23D3"/>
    <w:rsid w:val="000D245D"/>
    <w:rsid w:val="000D2F4C"/>
    <w:rsid w:val="000D3634"/>
    <w:rsid w:val="000D3D14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A78"/>
    <w:rsid w:val="000D6AA9"/>
    <w:rsid w:val="000D6F64"/>
    <w:rsid w:val="000D7133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7F4"/>
    <w:rsid w:val="000E401C"/>
    <w:rsid w:val="000E44A0"/>
    <w:rsid w:val="000E464B"/>
    <w:rsid w:val="000E4AF5"/>
    <w:rsid w:val="000E4FF7"/>
    <w:rsid w:val="000E5443"/>
    <w:rsid w:val="000E5F8B"/>
    <w:rsid w:val="000E6AA8"/>
    <w:rsid w:val="000E6FBA"/>
    <w:rsid w:val="000E70E6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62D"/>
    <w:rsid w:val="000F3958"/>
    <w:rsid w:val="000F39D8"/>
    <w:rsid w:val="000F3B9A"/>
    <w:rsid w:val="000F3C41"/>
    <w:rsid w:val="000F3D86"/>
    <w:rsid w:val="000F417D"/>
    <w:rsid w:val="000F471E"/>
    <w:rsid w:val="000F5426"/>
    <w:rsid w:val="000F568B"/>
    <w:rsid w:val="000F5878"/>
    <w:rsid w:val="000F5A19"/>
    <w:rsid w:val="000F5D54"/>
    <w:rsid w:val="000F63B5"/>
    <w:rsid w:val="000F700B"/>
    <w:rsid w:val="000F7AD3"/>
    <w:rsid w:val="000F7BD1"/>
    <w:rsid w:val="0010002C"/>
    <w:rsid w:val="00100BE9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2D24"/>
    <w:rsid w:val="001033EA"/>
    <w:rsid w:val="001037A5"/>
    <w:rsid w:val="00103B33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880"/>
    <w:rsid w:val="00112445"/>
    <w:rsid w:val="001128C2"/>
    <w:rsid w:val="00112CE9"/>
    <w:rsid w:val="00113657"/>
    <w:rsid w:val="00113F03"/>
    <w:rsid w:val="00114471"/>
    <w:rsid w:val="00114A66"/>
    <w:rsid w:val="00114C7C"/>
    <w:rsid w:val="00114CFF"/>
    <w:rsid w:val="0011565B"/>
    <w:rsid w:val="0011576C"/>
    <w:rsid w:val="001158B2"/>
    <w:rsid w:val="00116248"/>
    <w:rsid w:val="00116443"/>
    <w:rsid w:val="001164BA"/>
    <w:rsid w:val="0011697D"/>
    <w:rsid w:val="001169DA"/>
    <w:rsid w:val="001169FE"/>
    <w:rsid w:val="00116A8D"/>
    <w:rsid w:val="00117C3F"/>
    <w:rsid w:val="00117D65"/>
    <w:rsid w:val="00117ED3"/>
    <w:rsid w:val="00117FFE"/>
    <w:rsid w:val="00120097"/>
    <w:rsid w:val="001206D8"/>
    <w:rsid w:val="001206FE"/>
    <w:rsid w:val="00120802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C58"/>
    <w:rsid w:val="00130C96"/>
    <w:rsid w:val="0013120F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C3"/>
    <w:rsid w:val="00142BD1"/>
    <w:rsid w:val="00142D8A"/>
    <w:rsid w:val="00142E2B"/>
    <w:rsid w:val="0014396C"/>
    <w:rsid w:val="001439AB"/>
    <w:rsid w:val="00143D87"/>
    <w:rsid w:val="00143F8A"/>
    <w:rsid w:val="001440BB"/>
    <w:rsid w:val="00144701"/>
    <w:rsid w:val="00144B00"/>
    <w:rsid w:val="00144D19"/>
    <w:rsid w:val="00144D7D"/>
    <w:rsid w:val="00144F86"/>
    <w:rsid w:val="00145122"/>
    <w:rsid w:val="001458E7"/>
    <w:rsid w:val="00145A43"/>
    <w:rsid w:val="00145EE0"/>
    <w:rsid w:val="001461EE"/>
    <w:rsid w:val="001462EA"/>
    <w:rsid w:val="0014646A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6C6"/>
    <w:rsid w:val="001506C7"/>
    <w:rsid w:val="00150B5F"/>
    <w:rsid w:val="00150FC3"/>
    <w:rsid w:val="0015105E"/>
    <w:rsid w:val="00151322"/>
    <w:rsid w:val="001515B9"/>
    <w:rsid w:val="00151BE6"/>
    <w:rsid w:val="00151EE1"/>
    <w:rsid w:val="00152741"/>
    <w:rsid w:val="00152E39"/>
    <w:rsid w:val="0015332B"/>
    <w:rsid w:val="0015339C"/>
    <w:rsid w:val="00153B8C"/>
    <w:rsid w:val="00154014"/>
    <w:rsid w:val="0015426D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7078F"/>
    <w:rsid w:val="001708DC"/>
    <w:rsid w:val="00170C1F"/>
    <w:rsid w:val="00170E73"/>
    <w:rsid w:val="00171341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22F3"/>
    <w:rsid w:val="001823C8"/>
    <w:rsid w:val="001823CD"/>
    <w:rsid w:val="0018288E"/>
    <w:rsid w:val="00182CE0"/>
    <w:rsid w:val="001830CF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7F4"/>
    <w:rsid w:val="00196978"/>
    <w:rsid w:val="0019699C"/>
    <w:rsid w:val="00196BF0"/>
    <w:rsid w:val="00196E40"/>
    <w:rsid w:val="00196EED"/>
    <w:rsid w:val="001971AD"/>
    <w:rsid w:val="00197322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4100"/>
    <w:rsid w:val="001A4519"/>
    <w:rsid w:val="001A4581"/>
    <w:rsid w:val="001A46C0"/>
    <w:rsid w:val="001A49C7"/>
    <w:rsid w:val="001A4B35"/>
    <w:rsid w:val="001A4BFC"/>
    <w:rsid w:val="001A4DEC"/>
    <w:rsid w:val="001A523B"/>
    <w:rsid w:val="001A5632"/>
    <w:rsid w:val="001A5745"/>
    <w:rsid w:val="001A5FFD"/>
    <w:rsid w:val="001A6397"/>
    <w:rsid w:val="001A6607"/>
    <w:rsid w:val="001A661E"/>
    <w:rsid w:val="001A785C"/>
    <w:rsid w:val="001A7EFE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105B"/>
    <w:rsid w:val="001C1625"/>
    <w:rsid w:val="001C1C0D"/>
    <w:rsid w:val="001C1D81"/>
    <w:rsid w:val="001C21A8"/>
    <w:rsid w:val="001C268F"/>
    <w:rsid w:val="001C2968"/>
    <w:rsid w:val="001C299E"/>
    <w:rsid w:val="001C2BDA"/>
    <w:rsid w:val="001C2F18"/>
    <w:rsid w:val="001C3069"/>
    <w:rsid w:val="001C376B"/>
    <w:rsid w:val="001C406E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C7DE4"/>
    <w:rsid w:val="001D033E"/>
    <w:rsid w:val="001D057B"/>
    <w:rsid w:val="001D08E1"/>
    <w:rsid w:val="001D0A66"/>
    <w:rsid w:val="001D0F09"/>
    <w:rsid w:val="001D12E8"/>
    <w:rsid w:val="001D13A5"/>
    <w:rsid w:val="001D148A"/>
    <w:rsid w:val="001D1B7E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766"/>
    <w:rsid w:val="001D7EF7"/>
    <w:rsid w:val="001E00F5"/>
    <w:rsid w:val="001E07C2"/>
    <w:rsid w:val="001E0E4C"/>
    <w:rsid w:val="001E10EF"/>
    <w:rsid w:val="001E1443"/>
    <w:rsid w:val="001E1598"/>
    <w:rsid w:val="001E16ED"/>
    <w:rsid w:val="001E2232"/>
    <w:rsid w:val="001E25FC"/>
    <w:rsid w:val="001E2754"/>
    <w:rsid w:val="001E2942"/>
    <w:rsid w:val="001E4719"/>
    <w:rsid w:val="001E4FBB"/>
    <w:rsid w:val="001E50FD"/>
    <w:rsid w:val="001E52C3"/>
    <w:rsid w:val="001E557A"/>
    <w:rsid w:val="001E57F7"/>
    <w:rsid w:val="001E5A0D"/>
    <w:rsid w:val="001E5A4D"/>
    <w:rsid w:val="001E5E39"/>
    <w:rsid w:val="001E61A4"/>
    <w:rsid w:val="001E64EB"/>
    <w:rsid w:val="001E66C8"/>
    <w:rsid w:val="001E6EA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126"/>
    <w:rsid w:val="001F0325"/>
    <w:rsid w:val="001F0B2D"/>
    <w:rsid w:val="001F0C8C"/>
    <w:rsid w:val="001F15FB"/>
    <w:rsid w:val="001F1856"/>
    <w:rsid w:val="001F1A03"/>
    <w:rsid w:val="001F1FBE"/>
    <w:rsid w:val="001F1FDD"/>
    <w:rsid w:val="001F2203"/>
    <w:rsid w:val="001F25FF"/>
    <w:rsid w:val="001F298F"/>
    <w:rsid w:val="001F3E37"/>
    <w:rsid w:val="001F55B0"/>
    <w:rsid w:val="001F6119"/>
    <w:rsid w:val="001F61DF"/>
    <w:rsid w:val="001F6803"/>
    <w:rsid w:val="001F717E"/>
    <w:rsid w:val="001F71CF"/>
    <w:rsid w:val="001F72FC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D82"/>
    <w:rsid w:val="00202F22"/>
    <w:rsid w:val="00203042"/>
    <w:rsid w:val="00203681"/>
    <w:rsid w:val="002043C0"/>
    <w:rsid w:val="002045F4"/>
    <w:rsid w:val="002048C1"/>
    <w:rsid w:val="00204AAF"/>
    <w:rsid w:val="00204AF6"/>
    <w:rsid w:val="00204EA3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0EB3"/>
    <w:rsid w:val="002110E2"/>
    <w:rsid w:val="002111DF"/>
    <w:rsid w:val="00211806"/>
    <w:rsid w:val="002118B3"/>
    <w:rsid w:val="00211F34"/>
    <w:rsid w:val="00212314"/>
    <w:rsid w:val="002124A9"/>
    <w:rsid w:val="00212590"/>
    <w:rsid w:val="002130AA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F31"/>
    <w:rsid w:val="002250DA"/>
    <w:rsid w:val="002253A4"/>
    <w:rsid w:val="0022557F"/>
    <w:rsid w:val="002256EE"/>
    <w:rsid w:val="00225767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52FA"/>
    <w:rsid w:val="0023630F"/>
    <w:rsid w:val="00236646"/>
    <w:rsid w:val="00236763"/>
    <w:rsid w:val="00236770"/>
    <w:rsid w:val="0023714A"/>
    <w:rsid w:val="00237236"/>
    <w:rsid w:val="00237339"/>
    <w:rsid w:val="00237A47"/>
    <w:rsid w:val="00237B44"/>
    <w:rsid w:val="00237F39"/>
    <w:rsid w:val="0024044A"/>
    <w:rsid w:val="00240792"/>
    <w:rsid w:val="00240AAA"/>
    <w:rsid w:val="00241008"/>
    <w:rsid w:val="00241019"/>
    <w:rsid w:val="00241119"/>
    <w:rsid w:val="00241310"/>
    <w:rsid w:val="00241653"/>
    <w:rsid w:val="00241959"/>
    <w:rsid w:val="00241E7D"/>
    <w:rsid w:val="00241F9C"/>
    <w:rsid w:val="0024256C"/>
    <w:rsid w:val="002426F4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C3A"/>
    <w:rsid w:val="002514F6"/>
    <w:rsid w:val="0025154F"/>
    <w:rsid w:val="00251B66"/>
    <w:rsid w:val="00252482"/>
    <w:rsid w:val="0025311C"/>
    <w:rsid w:val="00253334"/>
    <w:rsid w:val="00253415"/>
    <w:rsid w:val="002538D4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626A"/>
    <w:rsid w:val="00256BF2"/>
    <w:rsid w:val="00256DEE"/>
    <w:rsid w:val="00260078"/>
    <w:rsid w:val="002608A3"/>
    <w:rsid w:val="002608E1"/>
    <w:rsid w:val="0026170D"/>
    <w:rsid w:val="00261B35"/>
    <w:rsid w:val="00261FFB"/>
    <w:rsid w:val="0026229B"/>
    <w:rsid w:val="002622A2"/>
    <w:rsid w:val="0026243C"/>
    <w:rsid w:val="00262CA1"/>
    <w:rsid w:val="00263088"/>
    <w:rsid w:val="00263131"/>
    <w:rsid w:val="0026325E"/>
    <w:rsid w:val="0026358E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66D2"/>
    <w:rsid w:val="002671C9"/>
    <w:rsid w:val="00267AC1"/>
    <w:rsid w:val="00270068"/>
    <w:rsid w:val="002708B5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ECC"/>
    <w:rsid w:val="00272EE9"/>
    <w:rsid w:val="00274788"/>
    <w:rsid w:val="00275040"/>
    <w:rsid w:val="00275607"/>
    <w:rsid w:val="00275ABF"/>
    <w:rsid w:val="002764B0"/>
    <w:rsid w:val="002765DF"/>
    <w:rsid w:val="002769FE"/>
    <w:rsid w:val="00277078"/>
    <w:rsid w:val="00277487"/>
    <w:rsid w:val="0027767F"/>
    <w:rsid w:val="0027781A"/>
    <w:rsid w:val="00277C10"/>
    <w:rsid w:val="00277CBC"/>
    <w:rsid w:val="00277D31"/>
    <w:rsid w:val="002800E3"/>
    <w:rsid w:val="00280159"/>
    <w:rsid w:val="00280598"/>
    <w:rsid w:val="00280824"/>
    <w:rsid w:val="00280E23"/>
    <w:rsid w:val="00280EA3"/>
    <w:rsid w:val="00281041"/>
    <w:rsid w:val="00281DC1"/>
    <w:rsid w:val="00282358"/>
    <w:rsid w:val="00282734"/>
    <w:rsid w:val="00282883"/>
    <w:rsid w:val="00282E08"/>
    <w:rsid w:val="00283277"/>
    <w:rsid w:val="002832AF"/>
    <w:rsid w:val="00283A8F"/>
    <w:rsid w:val="00284553"/>
    <w:rsid w:val="00284697"/>
    <w:rsid w:val="00285700"/>
    <w:rsid w:val="00285929"/>
    <w:rsid w:val="00286BC1"/>
    <w:rsid w:val="00286EEF"/>
    <w:rsid w:val="002875D4"/>
    <w:rsid w:val="002877F5"/>
    <w:rsid w:val="00287824"/>
    <w:rsid w:val="00287D53"/>
    <w:rsid w:val="0029041F"/>
    <w:rsid w:val="00290D4C"/>
    <w:rsid w:val="00290F87"/>
    <w:rsid w:val="00291107"/>
    <w:rsid w:val="002914E7"/>
    <w:rsid w:val="0029157E"/>
    <w:rsid w:val="00291932"/>
    <w:rsid w:val="00291BEA"/>
    <w:rsid w:val="002921A2"/>
    <w:rsid w:val="00292247"/>
    <w:rsid w:val="00292564"/>
    <w:rsid w:val="0029275E"/>
    <w:rsid w:val="00292C0F"/>
    <w:rsid w:val="00292C39"/>
    <w:rsid w:val="00292CEF"/>
    <w:rsid w:val="00293006"/>
    <w:rsid w:val="002933E3"/>
    <w:rsid w:val="00293D3C"/>
    <w:rsid w:val="00293E6B"/>
    <w:rsid w:val="002940E8"/>
    <w:rsid w:val="00294172"/>
    <w:rsid w:val="002947A1"/>
    <w:rsid w:val="00294AE2"/>
    <w:rsid w:val="00294C22"/>
    <w:rsid w:val="00295264"/>
    <w:rsid w:val="00295304"/>
    <w:rsid w:val="0029579D"/>
    <w:rsid w:val="002963D6"/>
    <w:rsid w:val="002964E6"/>
    <w:rsid w:val="00296D35"/>
    <w:rsid w:val="00296EB7"/>
    <w:rsid w:val="002976C5"/>
    <w:rsid w:val="002977B4"/>
    <w:rsid w:val="00297835"/>
    <w:rsid w:val="00297CF6"/>
    <w:rsid w:val="00297D4A"/>
    <w:rsid w:val="002A0B52"/>
    <w:rsid w:val="002A0C0E"/>
    <w:rsid w:val="002A0D00"/>
    <w:rsid w:val="002A0E78"/>
    <w:rsid w:val="002A0FFF"/>
    <w:rsid w:val="002A12A7"/>
    <w:rsid w:val="002A13A9"/>
    <w:rsid w:val="002A172A"/>
    <w:rsid w:val="002A178A"/>
    <w:rsid w:val="002A20AD"/>
    <w:rsid w:val="002A28C2"/>
    <w:rsid w:val="002A2D51"/>
    <w:rsid w:val="002A3229"/>
    <w:rsid w:val="002A3BFE"/>
    <w:rsid w:val="002A4048"/>
    <w:rsid w:val="002A44C1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A61"/>
    <w:rsid w:val="002C0C96"/>
    <w:rsid w:val="002C0DBD"/>
    <w:rsid w:val="002C1065"/>
    <w:rsid w:val="002C1185"/>
    <w:rsid w:val="002C1331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58DB"/>
    <w:rsid w:val="002C5DE5"/>
    <w:rsid w:val="002C616A"/>
    <w:rsid w:val="002C7234"/>
    <w:rsid w:val="002C7718"/>
    <w:rsid w:val="002C77FC"/>
    <w:rsid w:val="002D0611"/>
    <w:rsid w:val="002D0619"/>
    <w:rsid w:val="002D1284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CA4"/>
    <w:rsid w:val="002D7034"/>
    <w:rsid w:val="002D7290"/>
    <w:rsid w:val="002D767F"/>
    <w:rsid w:val="002D779F"/>
    <w:rsid w:val="002E014D"/>
    <w:rsid w:val="002E075E"/>
    <w:rsid w:val="002E0A6A"/>
    <w:rsid w:val="002E0AAE"/>
    <w:rsid w:val="002E0BFA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7A5"/>
    <w:rsid w:val="002F0D35"/>
    <w:rsid w:val="002F0E72"/>
    <w:rsid w:val="002F0F9F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40DD"/>
    <w:rsid w:val="002F42EE"/>
    <w:rsid w:val="002F4A07"/>
    <w:rsid w:val="002F4BA7"/>
    <w:rsid w:val="002F4BBC"/>
    <w:rsid w:val="002F50EF"/>
    <w:rsid w:val="002F53FE"/>
    <w:rsid w:val="002F57A5"/>
    <w:rsid w:val="002F611C"/>
    <w:rsid w:val="002F737B"/>
    <w:rsid w:val="002F780E"/>
    <w:rsid w:val="002F7A81"/>
    <w:rsid w:val="003004BE"/>
    <w:rsid w:val="00300DF6"/>
    <w:rsid w:val="00300EAB"/>
    <w:rsid w:val="003012F3"/>
    <w:rsid w:val="003013C9"/>
    <w:rsid w:val="00301B7B"/>
    <w:rsid w:val="00301C4E"/>
    <w:rsid w:val="00302257"/>
    <w:rsid w:val="00302645"/>
    <w:rsid w:val="00303872"/>
    <w:rsid w:val="00303926"/>
    <w:rsid w:val="0030470D"/>
    <w:rsid w:val="00304885"/>
    <w:rsid w:val="00304941"/>
    <w:rsid w:val="003055B1"/>
    <w:rsid w:val="00306163"/>
    <w:rsid w:val="003069EB"/>
    <w:rsid w:val="00306A97"/>
    <w:rsid w:val="00306E33"/>
    <w:rsid w:val="00306EC1"/>
    <w:rsid w:val="0030712B"/>
    <w:rsid w:val="0030761D"/>
    <w:rsid w:val="0030770F"/>
    <w:rsid w:val="0030795D"/>
    <w:rsid w:val="00307ABA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24E3"/>
    <w:rsid w:val="00312A87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A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1E3F"/>
    <w:rsid w:val="00322089"/>
    <w:rsid w:val="0032295F"/>
    <w:rsid w:val="003229A7"/>
    <w:rsid w:val="003229EE"/>
    <w:rsid w:val="00323125"/>
    <w:rsid w:val="00323304"/>
    <w:rsid w:val="00323325"/>
    <w:rsid w:val="003236DB"/>
    <w:rsid w:val="003242E8"/>
    <w:rsid w:val="003244BF"/>
    <w:rsid w:val="0032484F"/>
    <w:rsid w:val="00325F0F"/>
    <w:rsid w:val="003264CA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67"/>
    <w:rsid w:val="00337CF7"/>
    <w:rsid w:val="00340647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499"/>
    <w:rsid w:val="003465CE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3674"/>
    <w:rsid w:val="003537CF"/>
    <w:rsid w:val="00353948"/>
    <w:rsid w:val="003539F6"/>
    <w:rsid w:val="00353AE3"/>
    <w:rsid w:val="00353C02"/>
    <w:rsid w:val="00353C13"/>
    <w:rsid w:val="00353C76"/>
    <w:rsid w:val="00353F9F"/>
    <w:rsid w:val="0035408B"/>
    <w:rsid w:val="003540E7"/>
    <w:rsid w:val="00354194"/>
    <w:rsid w:val="00354231"/>
    <w:rsid w:val="003543A9"/>
    <w:rsid w:val="003545CE"/>
    <w:rsid w:val="0035462F"/>
    <w:rsid w:val="00355247"/>
    <w:rsid w:val="003559A8"/>
    <w:rsid w:val="00355AF3"/>
    <w:rsid w:val="0035621D"/>
    <w:rsid w:val="003569DA"/>
    <w:rsid w:val="00357623"/>
    <w:rsid w:val="00357A0B"/>
    <w:rsid w:val="00360450"/>
    <w:rsid w:val="0036047E"/>
    <w:rsid w:val="00360561"/>
    <w:rsid w:val="0036070D"/>
    <w:rsid w:val="003609E2"/>
    <w:rsid w:val="00360E21"/>
    <w:rsid w:val="00362267"/>
    <w:rsid w:val="003623D9"/>
    <w:rsid w:val="0036286A"/>
    <w:rsid w:val="003628B5"/>
    <w:rsid w:val="00362B86"/>
    <w:rsid w:val="00362B96"/>
    <w:rsid w:val="0036365A"/>
    <w:rsid w:val="003637E2"/>
    <w:rsid w:val="00363D61"/>
    <w:rsid w:val="00363F42"/>
    <w:rsid w:val="0036402B"/>
    <w:rsid w:val="00364B66"/>
    <w:rsid w:val="00364D41"/>
    <w:rsid w:val="00364F26"/>
    <w:rsid w:val="00365201"/>
    <w:rsid w:val="0036572A"/>
    <w:rsid w:val="00365815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E9F"/>
    <w:rsid w:val="00371FC0"/>
    <w:rsid w:val="00372660"/>
    <w:rsid w:val="003726C9"/>
    <w:rsid w:val="00372937"/>
    <w:rsid w:val="0037293B"/>
    <w:rsid w:val="00372AB9"/>
    <w:rsid w:val="00373058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353"/>
    <w:rsid w:val="003818FD"/>
    <w:rsid w:val="00381CEF"/>
    <w:rsid w:val="00382700"/>
    <w:rsid w:val="003827C8"/>
    <w:rsid w:val="00382EBD"/>
    <w:rsid w:val="00383153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BFC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ED4"/>
    <w:rsid w:val="003969AE"/>
    <w:rsid w:val="00396D47"/>
    <w:rsid w:val="00396D62"/>
    <w:rsid w:val="00396ED4"/>
    <w:rsid w:val="00396F71"/>
    <w:rsid w:val="003975FE"/>
    <w:rsid w:val="003976D1"/>
    <w:rsid w:val="00397744"/>
    <w:rsid w:val="00397C43"/>
    <w:rsid w:val="00397FC8"/>
    <w:rsid w:val="003A00FD"/>
    <w:rsid w:val="003A01CA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B0924"/>
    <w:rsid w:val="003B11E9"/>
    <w:rsid w:val="003B15AA"/>
    <w:rsid w:val="003B16CE"/>
    <w:rsid w:val="003B1BDB"/>
    <w:rsid w:val="003B1DBB"/>
    <w:rsid w:val="003B1F08"/>
    <w:rsid w:val="003B207A"/>
    <w:rsid w:val="003B2708"/>
    <w:rsid w:val="003B2D49"/>
    <w:rsid w:val="003B35D4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451"/>
    <w:rsid w:val="003D067B"/>
    <w:rsid w:val="003D0750"/>
    <w:rsid w:val="003D07B7"/>
    <w:rsid w:val="003D0CFB"/>
    <w:rsid w:val="003D0E5F"/>
    <w:rsid w:val="003D1879"/>
    <w:rsid w:val="003D2042"/>
    <w:rsid w:val="003D2115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BDA"/>
    <w:rsid w:val="003D7D80"/>
    <w:rsid w:val="003D7DCB"/>
    <w:rsid w:val="003E01DC"/>
    <w:rsid w:val="003E023A"/>
    <w:rsid w:val="003E05F2"/>
    <w:rsid w:val="003E0B9B"/>
    <w:rsid w:val="003E1081"/>
    <w:rsid w:val="003E10DC"/>
    <w:rsid w:val="003E12E2"/>
    <w:rsid w:val="003E13E9"/>
    <w:rsid w:val="003E1E71"/>
    <w:rsid w:val="003E24FA"/>
    <w:rsid w:val="003E25EB"/>
    <w:rsid w:val="003E35B7"/>
    <w:rsid w:val="003E3912"/>
    <w:rsid w:val="003E3D92"/>
    <w:rsid w:val="003E3EE1"/>
    <w:rsid w:val="003E414D"/>
    <w:rsid w:val="003E46F9"/>
    <w:rsid w:val="003E5172"/>
    <w:rsid w:val="003E5236"/>
    <w:rsid w:val="003E564E"/>
    <w:rsid w:val="003E64B9"/>
    <w:rsid w:val="003E695F"/>
    <w:rsid w:val="003E6B14"/>
    <w:rsid w:val="003E7234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BA5"/>
    <w:rsid w:val="003F5D5D"/>
    <w:rsid w:val="003F664A"/>
    <w:rsid w:val="003F677D"/>
    <w:rsid w:val="003F6B20"/>
    <w:rsid w:val="003F70D0"/>
    <w:rsid w:val="003F73BE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E45"/>
    <w:rsid w:val="00406843"/>
    <w:rsid w:val="004071CB"/>
    <w:rsid w:val="004074E0"/>
    <w:rsid w:val="0040787C"/>
    <w:rsid w:val="00407E60"/>
    <w:rsid w:val="00407FD0"/>
    <w:rsid w:val="00410072"/>
    <w:rsid w:val="00410306"/>
    <w:rsid w:val="0041063F"/>
    <w:rsid w:val="004111DC"/>
    <w:rsid w:val="00411501"/>
    <w:rsid w:val="004117A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C0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AE9"/>
    <w:rsid w:val="00426CEF"/>
    <w:rsid w:val="00426FB8"/>
    <w:rsid w:val="00427BBA"/>
    <w:rsid w:val="00427C6D"/>
    <w:rsid w:val="00430180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A08"/>
    <w:rsid w:val="00432E4D"/>
    <w:rsid w:val="0043338F"/>
    <w:rsid w:val="00433BCB"/>
    <w:rsid w:val="004343F1"/>
    <w:rsid w:val="00434447"/>
    <w:rsid w:val="00434CE0"/>
    <w:rsid w:val="00434D2C"/>
    <w:rsid w:val="00435589"/>
    <w:rsid w:val="00435835"/>
    <w:rsid w:val="00435F78"/>
    <w:rsid w:val="0043605A"/>
    <w:rsid w:val="00436337"/>
    <w:rsid w:val="00436C56"/>
    <w:rsid w:val="004371D2"/>
    <w:rsid w:val="004375AE"/>
    <w:rsid w:val="00437C0E"/>
    <w:rsid w:val="00440837"/>
    <w:rsid w:val="004408A2"/>
    <w:rsid w:val="0044108C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B8B"/>
    <w:rsid w:val="00452DD4"/>
    <w:rsid w:val="00453516"/>
    <w:rsid w:val="00453DAA"/>
    <w:rsid w:val="00453DBB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B1A"/>
    <w:rsid w:val="004604C4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3133"/>
    <w:rsid w:val="004631C6"/>
    <w:rsid w:val="00463565"/>
    <w:rsid w:val="004637F6"/>
    <w:rsid w:val="00463A01"/>
    <w:rsid w:val="00463A38"/>
    <w:rsid w:val="00464082"/>
    <w:rsid w:val="004644BB"/>
    <w:rsid w:val="004657DA"/>
    <w:rsid w:val="00465823"/>
    <w:rsid w:val="00465AA1"/>
    <w:rsid w:val="00465C89"/>
    <w:rsid w:val="00465FF8"/>
    <w:rsid w:val="00466423"/>
    <w:rsid w:val="004669D4"/>
    <w:rsid w:val="00467D72"/>
    <w:rsid w:val="00467EB5"/>
    <w:rsid w:val="004701C2"/>
    <w:rsid w:val="00470FF9"/>
    <w:rsid w:val="004713AC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2A6"/>
    <w:rsid w:val="00474E97"/>
    <w:rsid w:val="00474EF4"/>
    <w:rsid w:val="004750BD"/>
    <w:rsid w:val="004751E8"/>
    <w:rsid w:val="00475DBE"/>
    <w:rsid w:val="0047611D"/>
    <w:rsid w:val="00476181"/>
    <w:rsid w:val="00476CF0"/>
    <w:rsid w:val="0047702F"/>
    <w:rsid w:val="004771D2"/>
    <w:rsid w:val="00477251"/>
    <w:rsid w:val="004776FA"/>
    <w:rsid w:val="004777DE"/>
    <w:rsid w:val="00477AE0"/>
    <w:rsid w:val="00477F7F"/>
    <w:rsid w:val="004801C2"/>
    <w:rsid w:val="00480936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409"/>
    <w:rsid w:val="004945B1"/>
    <w:rsid w:val="00494B78"/>
    <w:rsid w:val="004950F3"/>
    <w:rsid w:val="00495182"/>
    <w:rsid w:val="004952A9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F6"/>
    <w:rsid w:val="004A01BB"/>
    <w:rsid w:val="004A04FB"/>
    <w:rsid w:val="004A05C9"/>
    <w:rsid w:val="004A0EED"/>
    <w:rsid w:val="004A0FA2"/>
    <w:rsid w:val="004A125F"/>
    <w:rsid w:val="004A13DC"/>
    <w:rsid w:val="004A16EC"/>
    <w:rsid w:val="004A1F50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C8E"/>
    <w:rsid w:val="004A3ECE"/>
    <w:rsid w:val="004A4213"/>
    <w:rsid w:val="004A42DD"/>
    <w:rsid w:val="004A4892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B07B3"/>
    <w:rsid w:val="004B07E8"/>
    <w:rsid w:val="004B0C58"/>
    <w:rsid w:val="004B1035"/>
    <w:rsid w:val="004B144F"/>
    <w:rsid w:val="004B1999"/>
    <w:rsid w:val="004B1ABA"/>
    <w:rsid w:val="004B1F3B"/>
    <w:rsid w:val="004B229D"/>
    <w:rsid w:val="004B22FD"/>
    <w:rsid w:val="004B2473"/>
    <w:rsid w:val="004B2C30"/>
    <w:rsid w:val="004B2F4E"/>
    <w:rsid w:val="004B3407"/>
    <w:rsid w:val="004B4325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47C"/>
    <w:rsid w:val="004B7774"/>
    <w:rsid w:val="004B7EFC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B2E"/>
    <w:rsid w:val="004C3889"/>
    <w:rsid w:val="004C39D1"/>
    <w:rsid w:val="004C3AAC"/>
    <w:rsid w:val="004C3AE4"/>
    <w:rsid w:val="004C40BB"/>
    <w:rsid w:val="004C423A"/>
    <w:rsid w:val="004C476D"/>
    <w:rsid w:val="004C5000"/>
    <w:rsid w:val="004C57FB"/>
    <w:rsid w:val="004C5976"/>
    <w:rsid w:val="004C5E1C"/>
    <w:rsid w:val="004C642B"/>
    <w:rsid w:val="004C6729"/>
    <w:rsid w:val="004C6758"/>
    <w:rsid w:val="004C6C7F"/>
    <w:rsid w:val="004C6CBE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D44"/>
    <w:rsid w:val="004D4D64"/>
    <w:rsid w:val="004D5520"/>
    <w:rsid w:val="004D5867"/>
    <w:rsid w:val="004D5A1E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39E5"/>
    <w:rsid w:val="004E43B2"/>
    <w:rsid w:val="004E4D2E"/>
    <w:rsid w:val="004E513F"/>
    <w:rsid w:val="004E5E28"/>
    <w:rsid w:val="004E5FEC"/>
    <w:rsid w:val="004E607F"/>
    <w:rsid w:val="004E63CA"/>
    <w:rsid w:val="004E66D1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DDC"/>
    <w:rsid w:val="004F0F46"/>
    <w:rsid w:val="004F10A5"/>
    <w:rsid w:val="004F15DB"/>
    <w:rsid w:val="004F181F"/>
    <w:rsid w:val="004F1884"/>
    <w:rsid w:val="004F1D70"/>
    <w:rsid w:val="004F2E46"/>
    <w:rsid w:val="004F352E"/>
    <w:rsid w:val="004F3806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70C7"/>
    <w:rsid w:val="004F7193"/>
    <w:rsid w:val="004F76AE"/>
    <w:rsid w:val="004F78FF"/>
    <w:rsid w:val="004F7F0A"/>
    <w:rsid w:val="00500DC1"/>
    <w:rsid w:val="005013C2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C98"/>
    <w:rsid w:val="00504EA6"/>
    <w:rsid w:val="00504FEB"/>
    <w:rsid w:val="00505B72"/>
    <w:rsid w:val="00505D0D"/>
    <w:rsid w:val="0050657C"/>
    <w:rsid w:val="005067B2"/>
    <w:rsid w:val="00506A61"/>
    <w:rsid w:val="00507D9B"/>
    <w:rsid w:val="00507ECB"/>
    <w:rsid w:val="0051032C"/>
    <w:rsid w:val="00510426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62FD"/>
    <w:rsid w:val="005163D5"/>
    <w:rsid w:val="0051642F"/>
    <w:rsid w:val="00516A10"/>
    <w:rsid w:val="00516AFF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1179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5E"/>
    <w:rsid w:val="00530673"/>
    <w:rsid w:val="00530792"/>
    <w:rsid w:val="00531343"/>
    <w:rsid w:val="005316FB"/>
    <w:rsid w:val="00531728"/>
    <w:rsid w:val="00531828"/>
    <w:rsid w:val="00531847"/>
    <w:rsid w:val="00531FF0"/>
    <w:rsid w:val="00532754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997"/>
    <w:rsid w:val="00535E0C"/>
    <w:rsid w:val="00536B05"/>
    <w:rsid w:val="00536B7A"/>
    <w:rsid w:val="00537154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C4C"/>
    <w:rsid w:val="00544E23"/>
    <w:rsid w:val="00545332"/>
    <w:rsid w:val="0054558E"/>
    <w:rsid w:val="005459F0"/>
    <w:rsid w:val="00545CB7"/>
    <w:rsid w:val="0054634E"/>
    <w:rsid w:val="005464DA"/>
    <w:rsid w:val="00546854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F2"/>
    <w:rsid w:val="0055502C"/>
    <w:rsid w:val="005550DE"/>
    <w:rsid w:val="00555701"/>
    <w:rsid w:val="00555805"/>
    <w:rsid w:val="00555F1E"/>
    <w:rsid w:val="0055649C"/>
    <w:rsid w:val="00556720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605AC"/>
    <w:rsid w:val="005606EC"/>
    <w:rsid w:val="00560ED7"/>
    <w:rsid w:val="00561522"/>
    <w:rsid w:val="005619A2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70107"/>
    <w:rsid w:val="00570621"/>
    <w:rsid w:val="00570757"/>
    <w:rsid w:val="00570CE7"/>
    <w:rsid w:val="005713C8"/>
    <w:rsid w:val="00571B78"/>
    <w:rsid w:val="00571C8B"/>
    <w:rsid w:val="00571EB8"/>
    <w:rsid w:val="005726B7"/>
    <w:rsid w:val="005726E5"/>
    <w:rsid w:val="00573097"/>
    <w:rsid w:val="005730B6"/>
    <w:rsid w:val="0057322A"/>
    <w:rsid w:val="00573810"/>
    <w:rsid w:val="00573EB4"/>
    <w:rsid w:val="00573EB5"/>
    <w:rsid w:val="00574364"/>
    <w:rsid w:val="0057443F"/>
    <w:rsid w:val="005747B2"/>
    <w:rsid w:val="0057511F"/>
    <w:rsid w:val="0057512E"/>
    <w:rsid w:val="005756A4"/>
    <w:rsid w:val="0057579D"/>
    <w:rsid w:val="00575A39"/>
    <w:rsid w:val="00576530"/>
    <w:rsid w:val="005767A4"/>
    <w:rsid w:val="005772EB"/>
    <w:rsid w:val="00577475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C67"/>
    <w:rsid w:val="00584C6C"/>
    <w:rsid w:val="00584F2B"/>
    <w:rsid w:val="00584F46"/>
    <w:rsid w:val="00584FC0"/>
    <w:rsid w:val="0058507F"/>
    <w:rsid w:val="00585209"/>
    <w:rsid w:val="005853EA"/>
    <w:rsid w:val="005872FF"/>
    <w:rsid w:val="00587391"/>
    <w:rsid w:val="0058742D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58"/>
    <w:rsid w:val="00594321"/>
    <w:rsid w:val="0059461E"/>
    <w:rsid w:val="005947B2"/>
    <w:rsid w:val="00594CA7"/>
    <w:rsid w:val="00594CC9"/>
    <w:rsid w:val="00594DE0"/>
    <w:rsid w:val="005954CD"/>
    <w:rsid w:val="00595C5E"/>
    <w:rsid w:val="00595D32"/>
    <w:rsid w:val="00596848"/>
    <w:rsid w:val="005974E3"/>
    <w:rsid w:val="0059773B"/>
    <w:rsid w:val="00597AEF"/>
    <w:rsid w:val="00597DB4"/>
    <w:rsid w:val="005A035D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8B3"/>
    <w:rsid w:val="005A600A"/>
    <w:rsid w:val="005A605F"/>
    <w:rsid w:val="005A6679"/>
    <w:rsid w:val="005A711F"/>
    <w:rsid w:val="005A7258"/>
    <w:rsid w:val="005A77F8"/>
    <w:rsid w:val="005B016A"/>
    <w:rsid w:val="005B0979"/>
    <w:rsid w:val="005B161D"/>
    <w:rsid w:val="005B1D58"/>
    <w:rsid w:val="005B1DAD"/>
    <w:rsid w:val="005B1DCC"/>
    <w:rsid w:val="005B1E8F"/>
    <w:rsid w:val="005B243D"/>
    <w:rsid w:val="005B29DC"/>
    <w:rsid w:val="005B2BC7"/>
    <w:rsid w:val="005B2D67"/>
    <w:rsid w:val="005B2DE9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709C"/>
    <w:rsid w:val="005B7A38"/>
    <w:rsid w:val="005B7B6D"/>
    <w:rsid w:val="005B7CB0"/>
    <w:rsid w:val="005B7DAD"/>
    <w:rsid w:val="005C0616"/>
    <w:rsid w:val="005C081E"/>
    <w:rsid w:val="005C0E4B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528B"/>
    <w:rsid w:val="005C59AD"/>
    <w:rsid w:val="005C60EE"/>
    <w:rsid w:val="005C656E"/>
    <w:rsid w:val="005C6CD2"/>
    <w:rsid w:val="005C768F"/>
    <w:rsid w:val="005C78A7"/>
    <w:rsid w:val="005C78E4"/>
    <w:rsid w:val="005C7956"/>
    <w:rsid w:val="005C7D58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4625"/>
    <w:rsid w:val="005D53BC"/>
    <w:rsid w:val="005D5D43"/>
    <w:rsid w:val="005D5D57"/>
    <w:rsid w:val="005D5E36"/>
    <w:rsid w:val="005D5FF1"/>
    <w:rsid w:val="005D6128"/>
    <w:rsid w:val="005D6F89"/>
    <w:rsid w:val="005D7A17"/>
    <w:rsid w:val="005D7CB4"/>
    <w:rsid w:val="005E026A"/>
    <w:rsid w:val="005E03B0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949"/>
    <w:rsid w:val="005E789B"/>
    <w:rsid w:val="005E7A85"/>
    <w:rsid w:val="005E7ED4"/>
    <w:rsid w:val="005F0095"/>
    <w:rsid w:val="005F0221"/>
    <w:rsid w:val="005F0766"/>
    <w:rsid w:val="005F07DC"/>
    <w:rsid w:val="005F1833"/>
    <w:rsid w:val="005F1A22"/>
    <w:rsid w:val="005F1AC5"/>
    <w:rsid w:val="005F1EEC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82"/>
    <w:rsid w:val="005F5DF9"/>
    <w:rsid w:val="005F63D0"/>
    <w:rsid w:val="005F66A5"/>
    <w:rsid w:val="005F6925"/>
    <w:rsid w:val="005F756A"/>
    <w:rsid w:val="005F77AF"/>
    <w:rsid w:val="005F7834"/>
    <w:rsid w:val="005F7A2C"/>
    <w:rsid w:val="005F7F0A"/>
    <w:rsid w:val="00600F33"/>
    <w:rsid w:val="00601022"/>
    <w:rsid w:val="006010A6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7D4"/>
    <w:rsid w:val="006057FD"/>
    <w:rsid w:val="006059D9"/>
    <w:rsid w:val="00605B88"/>
    <w:rsid w:val="00605F2D"/>
    <w:rsid w:val="0060635F"/>
    <w:rsid w:val="00606383"/>
    <w:rsid w:val="00606D52"/>
    <w:rsid w:val="00607016"/>
    <w:rsid w:val="00607102"/>
    <w:rsid w:val="0060764C"/>
    <w:rsid w:val="006076F8"/>
    <w:rsid w:val="0060775D"/>
    <w:rsid w:val="00607C75"/>
    <w:rsid w:val="00607D93"/>
    <w:rsid w:val="006106A2"/>
    <w:rsid w:val="00610F1C"/>
    <w:rsid w:val="006111C0"/>
    <w:rsid w:val="006115FD"/>
    <w:rsid w:val="0061161B"/>
    <w:rsid w:val="006117B9"/>
    <w:rsid w:val="006118D6"/>
    <w:rsid w:val="00611B12"/>
    <w:rsid w:val="00611C3F"/>
    <w:rsid w:val="0061274A"/>
    <w:rsid w:val="00613049"/>
    <w:rsid w:val="00613197"/>
    <w:rsid w:val="00613205"/>
    <w:rsid w:val="006132DA"/>
    <w:rsid w:val="006133EE"/>
    <w:rsid w:val="00613839"/>
    <w:rsid w:val="00613D8F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EB6"/>
    <w:rsid w:val="00617F34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CA"/>
    <w:rsid w:val="0063434C"/>
    <w:rsid w:val="00634474"/>
    <w:rsid w:val="006345C1"/>
    <w:rsid w:val="006349E7"/>
    <w:rsid w:val="00634A33"/>
    <w:rsid w:val="0063545E"/>
    <w:rsid w:val="006355BE"/>
    <w:rsid w:val="00636338"/>
    <w:rsid w:val="00636805"/>
    <w:rsid w:val="00636F29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22C"/>
    <w:rsid w:val="00650840"/>
    <w:rsid w:val="00650CB5"/>
    <w:rsid w:val="00650F1E"/>
    <w:rsid w:val="00651011"/>
    <w:rsid w:val="006511C6"/>
    <w:rsid w:val="0065169D"/>
    <w:rsid w:val="0065172C"/>
    <w:rsid w:val="00651766"/>
    <w:rsid w:val="006519E7"/>
    <w:rsid w:val="00651CD8"/>
    <w:rsid w:val="00651D33"/>
    <w:rsid w:val="006520C4"/>
    <w:rsid w:val="00652253"/>
    <w:rsid w:val="00652697"/>
    <w:rsid w:val="00652BB4"/>
    <w:rsid w:val="00653670"/>
    <w:rsid w:val="006540C0"/>
    <w:rsid w:val="00654347"/>
    <w:rsid w:val="00654583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E6B"/>
    <w:rsid w:val="00661F07"/>
    <w:rsid w:val="0066210A"/>
    <w:rsid w:val="006622C9"/>
    <w:rsid w:val="0066231B"/>
    <w:rsid w:val="006623B7"/>
    <w:rsid w:val="00662553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BEA"/>
    <w:rsid w:val="00670D48"/>
    <w:rsid w:val="00670E75"/>
    <w:rsid w:val="00670FAF"/>
    <w:rsid w:val="00671151"/>
    <w:rsid w:val="00671498"/>
    <w:rsid w:val="006714FD"/>
    <w:rsid w:val="006719FD"/>
    <w:rsid w:val="00671F30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BCC"/>
    <w:rsid w:val="00680CEA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09E"/>
    <w:rsid w:val="006872BA"/>
    <w:rsid w:val="00687A21"/>
    <w:rsid w:val="00687BA5"/>
    <w:rsid w:val="00687BF2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ACA"/>
    <w:rsid w:val="00693834"/>
    <w:rsid w:val="00693A10"/>
    <w:rsid w:val="00694627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A00CD"/>
    <w:rsid w:val="006A05A0"/>
    <w:rsid w:val="006A0B4C"/>
    <w:rsid w:val="006A0D11"/>
    <w:rsid w:val="006A19A1"/>
    <w:rsid w:val="006A1B68"/>
    <w:rsid w:val="006A260F"/>
    <w:rsid w:val="006A2805"/>
    <w:rsid w:val="006A3615"/>
    <w:rsid w:val="006A4002"/>
    <w:rsid w:val="006A4601"/>
    <w:rsid w:val="006A4C44"/>
    <w:rsid w:val="006A4CE7"/>
    <w:rsid w:val="006A4D7A"/>
    <w:rsid w:val="006A4E76"/>
    <w:rsid w:val="006A4F0D"/>
    <w:rsid w:val="006A571E"/>
    <w:rsid w:val="006A5A63"/>
    <w:rsid w:val="006A5C9E"/>
    <w:rsid w:val="006A5CBB"/>
    <w:rsid w:val="006A60DD"/>
    <w:rsid w:val="006A67A8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49AB"/>
    <w:rsid w:val="006C4BBD"/>
    <w:rsid w:val="006C4BD0"/>
    <w:rsid w:val="006C4F45"/>
    <w:rsid w:val="006C505E"/>
    <w:rsid w:val="006C563D"/>
    <w:rsid w:val="006C6279"/>
    <w:rsid w:val="006C6DEE"/>
    <w:rsid w:val="006C6E15"/>
    <w:rsid w:val="006C71A4"/>
    <w:rsid w:val="006C7322"/>
    <w:rsid w:val="006C742B"/>
    <w:rsid w:val="006C745F"/>
    <w:rsid w:val="006C7668"/>
    <w:rsid w:val="006D0054"/>
    <w:rsid w:val="006D023A"/>
    <w:rsid w:val="006D049F"/>
    <w:rsid w:val="006D0532"/>
    <w:rsid w:val="006D05C0"/>
    <w:rsid w:val="006D0A92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90"/>
    <w:rsid w:val="006E5818"/>
    <w:rsid w:val="006E5B81"/>
    <w:rsid w:val="006E5BCB"/>
    <w:rsid w:val="006E6360"/>
    <w:rsid w:val="006E65FB"/>
    <w:rsid w:val="006E676A"/>
    <w:rsid w:val="006E68C8"/>
    <w:rsid w:val="006E6E2A"/>
    <w:rsid w:val="006E70D6"/>
    <w:rsid w:val="006E7776"/>
    <w:rsid w:val="006E77A9"/>
    <w:rsid w:val="006E79B2"/>
    <w:rsid w:val="006E7EF5"/>
    <w:rsid w:val="006E7F54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5FD"/>
    <w:rsid w:val="006F660F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976"/>
    <w:rsid w:val="00705006"/>
    <w:rsid w:val="007051C3"/>
    <w:rsid w:val="007055FB"/>
    <w:rsid w:val="00706098"/>
    <w:rsid w:val="007067AC"/>
    <w:rsid w:val="007068E8"/>
    <w:rsid w:val="0070718E"/>
    <w:rsid w:val="00707320"/>
    <w:rsid w:val="00707701"/>
    <w:rsid w:val="0071033F"/>
    <w:rsid w:val="00710390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EA9"/>
    <w:rsid w:val="00716F97"/>
    <w:rsid w:val="0071732C"/>
    <w:rsid w:val="00717958"/>
    <w:rsid w:val="00717C57"/>
    <w:rsid w:val="00717D21"/>
    <w:rsid w:val="007201E4"/>
    <w:rsid w:val="007204DA"/>
    <w:rsid w:val="00720521"/>
    <w:rsid w:val="00720756"/>
    <w:rsid w:val="00720830"/>
    <w:rsid w:val="00721368"/>
    <w:rsid w:val="00721682"/>
    <w:rsid w:val="00721756"/>
    <w:rsid w:val="00721F05"/>
    <w:rsid w:val="00722375"/>
    <w:rsid w:val="0072264E"/>
    <w:rsid w:val="00722897"/>
    <w:rsid w:val="0072293C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AD8"/>
    <w:rsid w:val="00726E83"/>
    <w:rsid w:val="00726F6E"/>
    <w:rsid w:val="00726FB1"/>
    <w:rsid w:val="0072708D"/>
    <w:rsid w:val="007277A3"/>
    <w:rsid w:val="007278FE"/>
    <w:rsid w:val="00727FD9"/>
    <w:rsid w:val="007300AB"/>
    <w:rsid w:val="00730143"/>
    <w:rsid w:val="0073034E"/>
    <w:rsid w:val="00730488"/>
    <w:rsid w:val="00730649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747"/>
    <w:rsid w:val="00735EDE"/>
    <w:rsid w:val="0073619E"/>
    <w:rsid w:val="00736461"/>
    <w:rsid w:val="007364E7"/>
    <w:rsid w:val="00736580"/>
    <w:rsid w:val="007365C8"/>
    <w:rsid w:val="0073696D"/>
    <w:rsid w:val="00737041"/>
    <w:rsid w:val="0073725F"/>
    <w:rsid w:val="00737DD0"/>
    <w:rsid w:val="00740547"/>
    <w:rsid w:val="0074057E"/>
    <w:rsid w:val="007407A6"/>
    <w:rsid w:val="007407A8"/>
    <w:rsid w:val="00740B13"/>
    <w:rsid w:val="00740C6C"/>
    <w:rsid w:val="00740EBC"/>
    <w:rsid w:val="0074156B"/>
    <w:rsid w:val="00741AB6"/>
    <w:rsid w:val="00741F0B"/>
    <w:rsid w:val="0074215E"/>
    <w:rsid w:val="00742813"/>
    <w:rsid w:val="007432BE"/>
    <w:rsid w:val="0074333D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234"/>
    <w:rsid w:val="007455EC"/>
    <w:rsid w:val="007457A4"/>
    <w:rsid w:val="007458F1"/>
    <w:rsid w:val="00745A29"/>
    <w:rsid w:val="00745C27"/>
    <w:rsid w:val="00745C2F"/>
    <w:rsid w:val="00745DDB"/>
    <w:rsid w:val="00745EED"/>
    <w:rsid w:val="007460E2"/>
    <w:rsid w:val="00746314"/>
    <w:rsid w:val="00746769"/>
    <w:rsid w:val="007468E2"/>
    <w:rsid w:val="0074749D"/>
    <w:rsid w:val="00747637"/>
    <w:rsid w:val="00747A83"/>
    <w:rsid w:val="00747C07"/>
    <w:rsid w:val="00747C37"/>
    <w:rsid w:val="00750221"/>
    <w:rsid w:val="007502C9"/>
    <w:rsid w:val="00750B06"/>
    <w:rsid w:val="00750F29"/>
    <w:rsid w:val="00751416"/>
    <w:rsid w:val="0075162E"/>
    <w:rsid w:val="00751AE8"/>
    <w:rsid w:val="007522F7"/>
    <w:rsid w:val="007527C4"/>
    <w:rsid w:val="007529CA"/>
    <w:rsid w:val="007530C8"/>
    <w:rsid w:val="007536D6"/>
    <w:rsid w:val="00753C96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9B0"/>
    <w:rsid w:val="00760C56"/>
    <w:rsid w:val="00760FAD"/>
    <w:rsid w:val="007610A6"/>
    <w:rsid w:val="00761277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3D51"/>
    <w:rsid w:val="007742E9"/>
    <w:rsid w:val="007743C8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E23"/>
    <w:rsid w:val="00785ED2"/>
    <w:rsid w:val="007863F0"/>
    <w:rsid w:val="00786558"/>
    <w:rsid w:val="00787178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2719"/>
    <w:rsid w:val="00792952"/>
    <w:rsid w:val="0079317B"/>
    <w:rsid w:val="00793827"/>
    <w:rsid w:val="00793CBA"/>
    <w:rsid w:val="00793E16"/>
    <w:rsid w:val="00794DD6"/>
    <w:rsid w:val="00794F10"/>
    <w:rsid w:val="00794F8A"/>
    <w:rsid w:val="00795506"/>
    <w:rsid w:val="007960A2"/>
    <w:rsid w:val="00796126"/>
    <w:rsid w:val="0079617B"/>
    <w:rsid w:val="00796213"/>
    <w:rsid w:val="0079674B"/>
    <w:rsid w:val="00796900"/>
    <w:rsid w:val="00796A9A"/>
    <w:rsid w:val="00796B3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D44"/>
    <w:rsid w:val="007A3DA1"/>
    <w:rsid w:val="007A4332"/>
    <w:rsid w:val="007A450D"/>
    <w:rsid w:val="007A4566"/>
    <w:rsid w:val="007A45E8"/>
    <w:rsid w:val="007A46AD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CEC"/>
    <w:rsid w:val="007B00B2"/>
    <w:rsid w:val="007B0571"/>
    <w:rsid w:val="007B0AB8"/>
    <w:rsid w:val="007B0D4C"/>
    <w:rsid w:val="007B1192"/>
    <w:rsid w:val="007B1255"/>
    <w:rsid w:val="007B12CA"/>
    <w:rsid w:val="007B1650"/>
    <w:rsid w:val="007B1701"/>
    <w:rsid w:val="007B1A3C"/>
    <w:rsid w:val="007B1D8F"/>
    <w:rsid w:val="007B2465"/>
    <w:rsid w:val="007B304A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A34"/>
    <w:rsid w:val="007B65B3"/>
    <w:rsid w:val="007B69F3"/>
    <w:rsid w:val="007B6E97"/>
    <w:rsid w:val="007B715B"/>
    <w:rsid w:val="007B7521"/>
    <w:rsid w:val="007B7775"/>
    <w:rsid w:val="007B77FE"/>
    <w:rsid w:val="007B7BC0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D7C"/>
    <w:rsid w:val="007C2E5F"/>
    <w:rsid w:val="007C324E"/>
    <w:rsid w:val="007C3995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7C5"/>
    <w:rsid w:val="007D2817"/>
    <w:rsid w:val="007D31C1"/>
    <w:rsid w:val="007D3AB7"/>
    <w:rsid w:val="007D40E7"/>
    <w:rsid w:val="007D4733"/>
    <w:rsid w:val="007D478A"/>
    <w:rsid w:val="007D485D"/>
    <w:rsid w:val="007D4C7B"/>
    <w:rsid w:val="007D4CA1"/>
    <w:rsid w:val="007D4DE2"/>
    <w:rsid w:val="007D4F9A"/>
    <w:rsid w:val="007D559A"/>
    <w:rsid w:val="007D585E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783"/>
    <w:rsid w:val="007E5FE3"/>
    <w:rsid w:val="007E6360"/>
    <w:rsid w:val="007E669C"/>
    <w:rsid w:val="007E6787"/>
    <w:rsid w:val="007E6BEA"/>
    <w:rsid w:val="007E7074"/>
    <w:rsid w:val="007E7D79"/>
    <w:rsid w:val="007F00AB"/>
    <w:rsid w:val="007F0453"/>
    <w:rsid w:val="007F04C6"/>
    <w:rsid w:val="007F065E"/>
    <w:rsid w:val="007F0A80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6AE"/>
    <w:rsid w:val="007F292C"/>
    <w:rsid w:val="007F294A"/>
    <w:rsid w:val="007F2D03"/>
    <w:rsid w:val="007F2F47"/>
    <w:rsid w:val="007F3200"/>
    <w:rsid w:val="007F3417"/>
    <w:rsid w:val="007F3D00"/>
    <w:rsid w:val="007F4A4F"/>
    <w:rsid w:val="007F4B77"/>
    <w:rsid w:val="007F5913"/>
    <w:rsid w:val="007F5CFA"/>
    <w:rsid w:val="007F631E"/>
    <w:rsid w:val="007F64F2"/>
    <w:rsid w:val="007F6634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777"/>
    <w:rsid w:val="008137BA"/>
    <w:rsid w:val="0081396F"/>
    <w:rsid w:val="008140FB"/>
    <w:rsid w:val="008149D3"/>
    <w:rsid w:val="00815022"/>
    <w:rsid w:val="008158D3"/>
    <w:rsid w:val="00815A13"/>
    <w:rsid w:val="00815EEC"/>
    <w:rsid w:val="00815F71"/>
    <w:rsid w:val="00815F7C"/>
    <w:rsid w:val="008160D1"/>
    <w:rsid w:val="00816142"/>
    <w:rsid w:val="0081663A"/>
    <w:rsid w:val="00816950"/>
    <w:rsid w:val="00816B29"/>
    <w:rsid w:val="008171D5"/>
    <w:rsid w:val="00817294"/>
    <w:rsid w:val="00817406"/>
    <w:rsid w:val="00817847"/>
    <w:rsid w:val="00817CA5"/>
    <w:rsid w:val="00820072"/>
    <w:rsid w:val="008201BD"/>
    <w:rsid w:val="00820411"/>
    <w:rsid w:val="0082047B"/>
    <w:rsid w:val="008212E5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285"/>
    <w:rsid w:val="008301B6"/>
    <w:rsid w:val="0083066B"/>
    <w:rsid w:val="0083101A"/>
    <w:rsid w:val="00831052"/>
    <w:rsid w:val="0083107A"/>
    <w:rsid w:val="00831247"/>
    <w:rsid w:val="0083157A"/>
    <w:rsid w:val="00831973"/>
    <w:rsid w:val="00831AA4"/>
    <w:rsid w:val="00831BB3"/>
    <w:rsid w:val="00832217"/>
    <w:rsid w:val="008322FB"/>
    <w:rsid w:val="00832564"/>
    <w:rsid w:val="00832989"/>
    <w:rsid w:val="00832C8E"/>
    <w:rsid w:val="00833225"/>
    <w:rsid w:val="008335A6"/>
    <w:rsid w:val="00833613"/>
    <w:rsid w:val="008337EB"/>
    <w:rsid w:val="00834122"/>
    <w:rsid w:val="0083420D"/>
    <w:rsid w:val="00834577"/>
    <w:rsid w:val="00834722"/>
    <w:rsid w:val="00834BA4"/>
    <w:rsid w:val="00834E48"/>
    <w:rsid w:val="00834F95"/>
    <w:rsid w:val="00834FC7"/>
    <w:rsid w:val="00835031"/>
    <w:rsid w:val="00835C8E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C79"/>
    <w:rsid w:val="00853096"/>
    <w:rsid w:val="00853200"/>
    <w:rsid w:val="00853265"/>
    <w:rsid w:val="00853568"/>
    <w:rsid w:val="00853E3B"/>
    <w:rsid w:val="00853EB9"/>
    <w:rsid w:val="00854329"/>
    <w:rsid w:val="00854838"/>
    <w:rsid w:val="008548F1"/>
    <w:rsid w:val="008552F3"/>
    <w:rsid w:val="00855A24"/>
    <w:rsid w:val="00855C66"/>
    <w:rsid w:val="008560A4"/>
    <w:rsid w:val="008560AB"/>
    <w:rsid w:val="00856368"/>
    <w:rsid w:val="0085656E"/>
    <w:rsid w:val="00856667"/>
    <w:rsid w:val="008568B7"/>
    <w:rsid w:val="00856F1F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B5"/>
    <w:rsid w:val="00864F6D"/>
    <w:rsid w:val="0086577C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92C"/>
    <w:rsid w:val="0087298F"/>
    <w:rsid w:val="00872BAC"/>
    <w:rsid w:val="00872E06"/>
    <w:rsid w:val="00873152"/>
    <w:rsid w:val="00873180"/>
    <w:rsid w:val="0087389A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917"/>
    <w:rsid w:val="00883EDB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43C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815"/>
    <w:rsid w:val="00896021"/>
    <w:rsid w:val="008961D0"/>
    <w:rsid w:val="008967AB"/>
    <w:rsid w:val="008971AD"/>
    <w:rsid w:val="0089730E"/>
    <w:rsid w:val="008974A4"/>
    <w:rsid w:val="0089753E"/>
    <w:rsid w:val="00897862"/>
    <w:rsid w:val="008A0026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2616"/>
    <w:rsid w:val="008A2B17"/>
    <w:rsid w:val="008A2B67"/>
    <w:rsid w:val="008A2F87"/>
    <w:rsid w:val="008A3141"/>
    <w:rsid w:val="008A31F4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DDE"/>
    <w:rsid w:val="008A7FBC"/>
    <w:rsid w:val="008B01EE"/>
    <w:rsid w:val="008B0439"/>
    <w:rsid w:val="008B090E"/>
    <w:rsid w:val="008B0AFA"/>
    <w:rsid w:val="008B13D4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43C"/>
    <w:rsid w:val="008B64FE"/>
    <w:rsid w:val="008B6949"/>
    <w:rsid w:val="008B72AA"/>
    <w:rsid w:val="008C0076"/>
    <w:rsid w:val="008C0208"/>
    <w:rsid w:val="008C0A62"/>
    <w:rsid w:val="008C0FEE"/>
    <w:rsid w:val="008C1023"/>
    <w:rsid w:val="008C123E"/>
    <w:rsid w:val="008C1265"/>
    <w:rsid w:val="008C12EE"/>
    <w:rsid w:val="008C135A"/>
    <w:rsid w:val="008C13C4"/>
    <w:rsid w:val="008C15AF"/>
    <w:rsid w:val="008C1D93"/>
    <w:rsid w:val="008C2111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834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468"/>
    <w:rsid w:val="008D049C"/>
    <w:rsid w:val="008D1240"/>
    <w:rsid w:val="008D1353"/>
    <w:rsid w:val="008D1771"/>
    <w:rsid w:val="008D1A93"/>
    <w:rsid w:val="008D27DC"/>
    <w:rsid w:val="008D2AF8"/>
    <w:rsid w:val="008D32D2"/>
    <w:rsid w:val="008D366D"/>
    <w:rsid w:val="008D3A7A"/>
    <w:rsid w:val="008D3E36"/>
    <w:rsid w:val="008D3FCB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30E"/>
    <w:rsid w:val="008E53F4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D17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90"/>
    <w:rsid w:val="009178FF"/>
    <w:rsid w:val="0092003D"/>
    <w:rsid w:val="00920548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973"/>
    <w:rsid w:val="00921A7E"/>
    <w:rsid w:val="00921D9A"/>
    <w:rsid w:val="009220D4"/>
    <w:rsid w:val="009228BB"/>
    <w:rsid w:val="00922DF9"/>
    <w:rsid w:val="00922E38"/>
    <w:rsid w:val="00922ED8"/>
    <w:rsid w:val="009232D0"/>
    <w:rsid w:val="00923C28"/>
    <w:rsid w:val="00923C38"/>
    <w:rsid w:val="00923C8A"/>
    <w:rsid w:val="00923D87"/>
    <w:rsid w:val="00923E32"/>
    <w:rsid w:val="00923F45"/>
    <w:rsid w:val="009243E9"/>
    <w:rsid w:val="0092443C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F28"/>
    <w:rsid w:val="00934281"/>
    <w:rsid w:val="009353A9"/>
    <w:rsid w:val="00935511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49"/>
    <w:rsid w:val="009378FA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305E"/>
    <w:rsid w:val="00953320"/>
    <w:rsid w:val="00953BC0"/>
    <w:rsid w:val="00953F41"/>
    <w:rsid w:val="009541DC"/>
    <w:rsid w:val="00954279"/>
    <w:rsid w:val="00955228"/>
    <w:rsid w:val="00956427"/>
    <w:rsid w:val="0095670B"/>
    <w:rsid w:val="00956FD1"/>
    <w:rsid w:val="0095724F"/>
    <w:rsid w:val="0095779D"/>
    <w:rsid w:val="00957EAA"/>
    <w:rsid w:val="009601B5"/>
    <w:rsid w:val="009608AA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FB7"/>
    <w:rsid w:val="00970FD0"/>
    <w:rsid w:val="00971150"/>
    <w:rsid w:val="0097139A"/>
    <w:rsid w:val="00971780"/>
    <w:rsid w:val="00971A09"/>
    <w:rsid w:val="00971F41"/>
    <w:rsid w:val="00972175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90"/>
    <w:rsid w:val="009941BE"/>
    <w:rsid w:val="00994471"/>
    <w:rsid w:val="0099451D"/>
    <w:rsid w:val="00994984"/>
    <w:rsid w:val="00994D1C"/>
    <w:rsid w:val="00994F0E"/>
    <w:rsid w:val="00994F30"/>
    <w:rsid w:val="0099544F"/>
    <w:rsid w:val="00995A5A"/>
    <w:rsid w:val="00995C7C"/>
    <w:rsid w:val="00995E01"/>
    <w:rsid w:val="00995E3B"/>
    <w:rsid w:val="00995EB5"/>
    <w:rsid w:val="009961F9"/>
    <w:rsid w:val="009963BF"/>
    <w:rsid w:val="009967D1"/>
    <w:rsid w:val="00997B77"/>
    <w:rsid w:val="00997C20"/>
    <w:rsid w:val="009A018A"/>
    <w:rsid w:val="009A0198"/>
    <w:rsid w:val="009A0309"/>
    <w:rsid w:val="009A09F6"/>
    <w:rsid w:val="009A0A38"/>
    <w:rsid w:val="009A15C8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4B5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746"/>
    <w:rsid w:val="009B0FF7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B42"/>
    <w:rsid w:val="009C315B"/>
    <w:rsid w:val="009C319D"/>
    <w:rsid w:val="009C35F2"/>
    <w:rsid w:val="009C3B13"/>
    <w:rsid w:val="009C3BA2"/>
    <w:rsid w:val="009C3FDB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63"/>
    <w:rsid w:val="009C5DC3"/>
    <w:rsid w:val="009C5E7D"/>
    <w:rsid w:val="009C66B1"/>
    <w:rsid w:val="009C6FA0"/>
    <w:rsid w:val="009C7693"/>
    <w:rsid w:val="009D001C"/>
    <w:rsid w:val="009D0789"/>
    <w:rsid w:val="009D0BB7"/>
    <w:rsid w:val="009D0DDD"/>
    <w:rsid w:val="009D0EC7"/>
    <w:rsid w:val="009D17B8"/>
    <w:rsid w:val="009D1A3E"/>
    <w:rsid w:val="009D2062"/>
    <w:rsid w:val="009D217E"/>
    <w:rsid w:val="009D2C0A"/>
    <w:rsid w:val="009D2F54"/>
    <w:rsid w:val="009D470F"/>
    <w:rsid w:val="009D481D"/>
    <w:rsid w:val="009D49CF"/>
    <w:rsid w:val="009D5F4C"/>
    <w:rsid w:val="009D5FCE"/>
    <w:rsid w:val="009D6DD0"/>
    <w:rsid w:val="009D6EE2"/>
    <w:rsid w:val="009D7929"/>
    <w:rsid w:val="009D7AD1"/>
    <w:rsid w:val="009D7DDD"/>
    <w:rsid w:val="009E021D"/>
    <w:rsid w:val="009E0352"/>
    <w:rsid w:val="009E077A"/>
    <w:rsid w:val="009E0808"/>
    <w:rsid w:val="009E0DB5"/>
    <w:rsid w:val="009E0EB9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EB"/>
    <w:rsid w:val="009E4E5D"/>
    <w:rsid w:val="009E4EBD"/>
    <w:rsid w:val="009E52E5"/>
    <w:rsid w:val="009E5A92"/>
    <w:rsid w:val="009E5AC4"/>
    <w:rsid w:val="009E5DEF"/>
    <w:rsid w:val="009E6523"/>
    <w:rsid w:val="009E66A1"/>
    <w:rsid w:val="009E696C"/>
    <w:rsid w:val="009E6C66"/>
    <w:rsid w:val="009E6C97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78E"/>
    <w:rsid w:val="009F2813"/>
    <w:rsid w:val="009F29C0"/>
    <w:rsid w:val="009F2C9D"/>
    <w:rsid w:val="009F2CB4"/>
    <w:rsid w:val="009F359D"/>
    <w:rsid w:val="009F3ACF"/>
    <w:rsid w:val="009F3B83"/>
    <w:rsid w:val="009F3E2E"/>
    <w:rsid w:val="009F4175"/>
    <w:rsid w:val="009F4D42"/>
    <w:rsid w:val="009F5196"/>
    <w:rsid w:val="009F51D0"/>
    <w:rsid w:val="009F56BA"/>
    <w:rsid w:val="009F5889"/>
    <w:rsid w:val="009F5CD1"/>
    <w:rsid w:val="009F5D18"/>
    <w:rsid w:val="009F5DCF"/>
    <w:rsid w:val="009F60DE"/>
    <w:rsid w:val="009F63D0"/>
    <w:rsid w:val="009F6964"/>
    <w:rsid w:val="009F6A07"/>
    <w:rsid w:val="009F6A87"/>
    <w:rsid w:val="009F6C4A"/>
    <w:rsid w:val="009F6CB2"/>
    <w:rsid w:val="009F6CDF"/>
    <w:rsid w:val="009F7713"/>
    <w:rsid w:val="009F7C11"/>
    <w:rsid w:val="009F7F70"/>
    <w:rsid w:val="00A012F7"/>
    <w:rsid w:val="00A014D0"/>
    <w:rsid w:val="00A016AA"/>
    <w:rsid w:val="00A01706"/>
    <w:rsid w:val="00A01AF9"/>
    <w:rsid w:val="00A01B2C"/>
    <w:rsid w:val="00A01CDB"/>
    <w:rsid w:val="00A01D4A"/>
    <w:rsid w:val="00A01EFE"/>
    <w:rsid w:val="00A01F87"/>
    <w:rsid w:val="00A026E2"/>
    <w:rsid w:val="00A02F8F"/>
    <w:rsid w:val="00A038F5"/>
    <w:rsid w:val="00A03B0F"/>
    <w:rsid w:val="00A03B87"/>
    <w:rsid w:val="00A03BDB"/>
    <w:rsid w:val="00A0404F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1249"/>
    <w:rsid w:val="00A11CC1"/>
    <w:rsid w:val="00A11FE9"/>
    <w:rsid w:val="00A1204A"/>
    <w:rsid w:val="00A1219F"/>
    <w:rsid w:val="00A121F2"/>
    <w:rsid w:val="00A1225A"/>
    <w:rsid w:val="00A1257C"/>
    <w:rsid w:val="00A125DE"/>
    <w:rsid w:val="00A12937"/>
    <w:rsid w:val="00A12D15"/>
    <w:rsid w:val="00A131B9"/>
    <w:rsid w:val="00A13497"/>
    <w:rsid w:val="00A13E9A"/>
    <w:rsid w:val="00A1461D"/>
    <w:rsid w:val="00A14673"/>
    <w:rsid w:val="00A1481F"/>
    <w:rsid w:val="00A14E2E"/>
    <w:rsid w:val="00A150EA"/>
    <w:rsid w:val="00A154F9"/>
    <w:rsid w:val="00A159E5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E60"/>
    <w:rsid w:val="00A20058"/>
    <w:rsid w:val="00A200B0"/>
    <w:rsid w:val="00A20337"/>
    <w:rsid w:val="00A20B1E"/>
    <w:rsid w:val="00A20CE6"/>
    <w:rsid w:val="00A214B5"/>
    <w:rsid w:val="00A218D0"/>
    <w:rsid w:val="00A21DD9"/>
    <w:rsid w:val="00A221A2"/>
    <w:rsid w:val="00A221B1"/>
    <w:rsid w:val="00A2228E"/>
    <w:rsid w:val="00A225CF"/>
    <w:rsid w:val="00A2262D"/>
    <w:rsid w:val="00A22747"/>
    <w:rsid w:val="00A22933"/>
    <w:rsid w:val="00A22B1C"/>
    <w:rsid w:val="00A22CA4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72BF"/>
    <w:rsid w:val="00A3009B"/>
    <w:rsid w:val="00A305DA"/>
    <w:rsid w:val="00A3062E"/>
    <w:rsid w:val="00A30920"/>
    <w:rsid w:val="00A31D6F"/>
    <w:rsid w:val="00A31E82"/>
    <w:rsid w:val="00A321D0"/>
    <w:rsid w:val="00A3237E"/>
    <w:rsid w:val="00A325A5"/>
    <w:rsid w:val="00A32A10"/>
    <w:rsid w:val="00A3344B"/>
    <w:rsid w:val="00A335CA"/>
    <w:rsid w:val="00A336A1"/>
    <w:rsid w:val="00A33FE4"/>
    <w:rsid w:val="00A340A0"/>
    <w:rsid w:val="00A35434"/>
    <w:rsid w:val="00A35F53"/>
    <w:rsid w:val="00A36520"/>
    <w:rsid w:val="00A36874"/>
    <w:rsid w:val="00A371F2"/>
    <w:rsid w:val="00A37ADF"/>
    <w:rsid w:val="00A37D17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39C"/>
    <w:rsid w:val="00A44778"/>
    <w:rsid w:val="00A44DBD"/>
    <w:rsid w:val="00A44E3C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FA9"/>
    <w:rsid w:val="00A501FD"/>
    <w:rsid w:val="00A5055F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707"/>
    <w:rsid w:val="00A60CA4"/>
    <w:rsid w:val="00A61785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F3"/>
    <w:rsid w:val="00A73667"/>
    <w:rsid w:val="00A73B2F"/>
    <w:rsid w:val="00A73C7B"/>
    <w:rsid w:val="00A73EEA"/>
    <w:rsid w:val="00A74311"/>
    <w:rsid w:val="00A744FE"/>
    <w:rsid w:val="00A74528"/>
    <w:rsid w:val="00A74B5B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F28"/>
    <w:rsid w:val="00A773AC"/>
    <w:rsid w:val="00A774EC"/>
    <w:rsid w:val="00A77DC4"/>
    <w:rsid w:val="00A80333"/>
    <w:rsid w:val="00A80443"/>
    <w:rsid w:val="00A804CB"/>
    <w:rsid w:val="00A806FD"/>
    <w:rsid w:val="00A8072E"/>
    <w:rsid w:val="00A80826"/>
    <w:rsid w:val="00A80C5A"/>
    <w:rsid w:val="00A814FC"/>
    <w:rsid w:val="00A81A96"/>
    <w:rsid w:val="00A81AD4"/>
    <w:rsid w:val="00A81DEA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86D"/>
    <w:rsid w:val="00A859BA"/>
    <w:rsid w:val="00A85A3A"/>
    <w:rsid w:val="00A85C10"/>
    <w:rsid w:val="00A8617C"/>
    <w:rsid w:val="00A86359"/>
    <w:rsid w:val="00A8645E"/>
    <w:rsid w:val="00A86712"/>
    <w:rsid w:val="00A86E51"/>
    <w:rsid w:val="00A86F1C"/>
    <w:rsid w:val="00A87320"/>
    <w:rsid w:val="00A87531"/>
    <w:rsid w:val="00A87536"/>
    <w:rsid w:val="00A87A55"/>
    <w:rsid w:val="00A87AE5"/>
    <w:rsid w:val="00A90248"/>
    <w:rsid w:val="00A90DDC"/>
    <w:rsid w:val="00A911EC"/>
    <w:rsid w:val="00A9123C"/>
    <w:rsid w:val="00A91839"/>
    <w:rsid w:val="00A91B03"/>
    <w:rsid w:val="00A91B9F"/>
    <w:rsid w:val="00A91E9A"/>
    <w:rsid w:val="00A9220C"/>
    <w:rsid w:val="00A92470"/>
    <w:rsid w:val="00A925FB"/>
    <w:rsid w:val="00A92611"/>
    <w:rsid w:val="00A92689"/>
    <w:rsid w:val="00A92A15"/>
    <w:rsid w:val="00A92DCA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6FD"/>
    <w:rsid w:val="00A96F8F"/>
    <w:rsid w:val="00A97BBC"/>
    <w:rsid w:val="00A97D68"/>
    <w:rsid w:val="00A97E20"/>
    <w:rsid w:val="00A97F5E"/>
    <w:rsid w:val="00AA005C"/>
    <w:rsid w:val="00AA05E6"/>
    <w:rsid w:val="00AA09DC"/>
    <w:rsid w:val="00AA0C44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DF"/>
    <w:rsid w:val="00AA5304"/>
    <w:rsid w:val="00AA54F4"/>
    <w:rsid w:val="00AA601D"/>
    <w:rsid w:val="00AA62BA"/>
    <w:rsid w:val="00AA65AC"/>
    <w:rsid w:val="00AA66B9"/>
    <w:rsid w:val="00AA698C"/>
    <w:rsid w:val="00AA71CE"/>
    <w:rsid w:val="00AA72AD"/>
    <w:rsid w:val="00AA766A"/>
    <w:rsid w:val="00AA7969"/>
    <w:rsid w:val="00AA7A5B"/>
    <w:rsid w:val="00AA7BCA"/>
    <w:rsid w:val="00AA7C65"/>
    <w:rsid w:val="00AA7F62"/>
    <w:rsid w:val="00AB047F"/>
    <w:rsid w:val="00AB048A"/>
    <w:rsid w:val="00AB09F4"/>
    <w:rsid w:val="00AB1464"/>
    <w:rsid w:val="00AB1862"/>
    <w:rsid w:val="00AB1B05"/>
    <w:rsid w:val="00AB1B33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7AC"/>
    <w:rsid w:val="00AB56B5"/>
    <w:rsid w:val="00AB5953"/>
    <w:rsid w:val="00AB5976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110F"/>
    <w:rsid w:val="00AC1A82"/>
    <w:rsid w:val="00AC2058"/>
    <w:rsid w:val="00AC20AD"/>
    <w:rsid w:val="00AC21FF"/>
    <w:rsid w:val="00AC2472"/>
    <w:rsid w:val="00AC2CA7"/>
    <w:rsid w:val="00AC2CBA"/>
    <w:rsid w:val="00AC2DAD"/>
    <w:rsid w:val="00AC2DBE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D02DD"/>
    <w:rsid w:val="00AD02E3"/>
    <w:rsid w:val="00AD050D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F2"/>
    <w:rsid w:val="00AD622C"/>
    <w:rsid w:val="00AD6355"/>
    <w:rsid w:val="00AD69F8"/>
    <w:rsid w:val="00AD719D"/>
    <w:rsid w:val="00AD71FD"/>
    <w:rsid w:val="00AD7BD5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5C6"/>
    <w:rsid w:val="00AE59BE"/>
    <w:rsid w:val="00AE5F82"/>
    <w:rsid w:val="00AE6288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B1B"/>
    <w:rsid w:val="00AE7B8F"/>
    <w:rsid w:val="00AE7C4D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3061"/>
    <w:rsid w:val="00AF3069"/>
    <w:rsid w:val="00AF329F"/>
    <w:rsid w:val="00AF36C0"/>
    <w:rsid w:val="00AF375A"/>
    <w:rsid w:val="00AF443D"/>
    <w:rsid w:val="00AF4704"/>
    <w:rsid w:val="00AF4C6D"/>
    <w:rsid w:val="00AF4E90"/>
    <w:rsid w:val="00AF5182"/>
    <w:rsid w:val="00AF51B3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A57"/>
    <w:rsid w:val="00B06DBA"/>
    <w:rsid w:val="00B07359"/>
    <w:rsid w:val="00B0767B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46"/>
    <w:rsid w:val="00B12F11"/>
    <w:rsid w:val="00B13472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336"/>
    <w:rsid w:val="00B204B4"/>
    <w:rsid w:val="00B20631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D99"/>
    <w:rsid w:val="00B25F0C"/>
    <w:rsid w:val="00B25FCA"/>
    <w:rsid w:val="00B26046"/>
    <w:rsid w:val="00B261CA"/>
    <w:rsid w:val="00B2635C"/>
    <w:rsid w:val="00B2668D"/>
    <w:rsid w:val="00B26A26"/>
    <w:rsid w:val="00B26D10"/>
    <w:rsid w:val="00B270D7"/>
    <w:rsid w:val="00B27144"/>
    <w:rsid w:val="00B271F6"/>
    <w:rsid w:val="00B27803"/>
    <w:rsid w:val="00B279C9"/>
    <w:rsid w:val="00B27B45"/>
    <w:rsid w:val="00B27C75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D7"/>
    <w:rsid w:val="00B32250"/>
    <w:rsid w:val="00B322CE"/>
    <w:rsid w:val="00B322D2"/>
    <w:rsid w:val="00B3255B"/>
    <w:rsid w:val="00B32667"/>
    <w:rsid w:val="00B32840"/>
    <w:rsid w:val="00B32976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256F"/>
    <w:rsid w:val="00B42FA9"/>
    <w:rsid w:val="00B4388E"/>
    <w:rsid w:val="00B43999"/>
    <w:rsid w:val="00B43B46"/>
    <w:rsid w:val="00B43DDF"/>
    <w:rsid w:val="00B44438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3DD8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A9C"/>
    <w:rsid w:val="00B55B7D"/>
    <w:rsid w:val="00B55FC3"/>
    <w:rsid w:val="00B568F0"/>
    <w:rsid w:val="00B56B0C"/>
    <w:rsid w:val="00B570E2"/>
    <w:rsid w:val="00B57247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F3C"/>
    <w:rsid w:val="00B671D9"/>
    <w:rsid w:val="00B67291"/>
    <w:rsid w:val="00B673FD"/>
    <w:rsid w:val="00B67AF7"/>
    <w:rsid w:val="00B701D9"/>
    <w:rsid w:val="00B7021E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404F"/>
    <w:rsid w:val="00B7418F"/>
    <w:rsid w:val="00B741D3"/>
    <w:rsid w:val="00B74522"/>
    <w:rsid w:val="00B747B0"/>
    <w:rsid w:val="00B74CE0"/>
    <w:rsid w:val="00B750B4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3FC"/>
    <w:rsid w:val="00B818ED"/>
    <w:rsid w:val="00B81A53"/>
    <w:rsid w:val="00B82129"/>
    <w:rsid w:val="00B827B9"/>
    <w:rsid w:val="00B82DDA"/>
    <w:rsid w:val="00B82E2D"/>
    <w:rsid w:val="00B837F5"/>
    <w:rsid w:val="00B83AF4"/>
    <w:rsid w:val="00B83CCF"/>
    <w:rsid w:val="00B83FA0"/>
    <w:rsid w:val="00B8400E"/>
    <w:rsid w:val="00B84CCE"/>
    <w:rsid w:val="00B8511D"/>
    <w:rsid w:val="00B85868"/>
    <w:rsid w:val="00B868E1"/>
    <w:rsid w:val="00B8715D"/>
    <w:rsid w:val="00B8750E"/>
    <w:rsid w:val="00B87D13"/>
    <w:rsid w:val="00B87F95"/>
    <w:rsid w:val="00B90209"/>
    <w:rsid w:val="00B90257"/>
    <w:rsid w:val="00B902D4"/>
    <w:rsid w:val="00B903D2"/>
    <w:rsid w:val="00B906DF"/>
    <w:rsid w:val="00B90BC9"/>
    <w:rsid w:val="00B90BED"/>
    <w:rsid w:val="00B90E5B"/>
    <w:rsid w:val="00B90F09"/>
    <w:rsid w:val="00B90FCE"/>
    <w:rsid w:val="00B911B6"/>
    <w:rsid w:val="00B9131C"/>
    <w:rsid w:val="00B914BE"/>
    <w:rsid w:val="00B919E8"/>
    <w:rsid w:val="00B91AD6"/>
    <w:rsid w:val="00B921E7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9A7"/>
    <w:rsid w:val="00B96F53"/>
    <w:rsid w:val="00B971B7"/>
    <w:rsid w:val="00B978A2"/>
    <w:rsid w:val="00B97ECD"/>
    <w:rsid w:val="00BA0436"/>
    <w:rsid w:val="00BA0CA6"/>
    <w:rsid w:val="00BA0EC2"/>
    <w:rsid w:val="00BA12C1"/>
    <w:rsid w:val="00BA2049"/>
    <w:rsid w:val="00BA22C0"/>
    <w:rsid w:val="00BA239A"/>
    <w:rsid w:val="00BA277F"/>
    <w:rsid w:val="00BA37BF"/>
    <w:rsid w:val="00BA3C22"/>
    <w:rsid w:val="00BA4D09"/>
    <w:rsid w:val="00BA4E64"/>
    <w:rsid w:val="00BA4F8B"/>
    <w:rsid w:val="00BA5284"/>
    <w:rsid w:val="00BA547D"/>
    <w:rsid w:val="00BA56C2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7A3"/>
    <w:rsid w:val="00BB4AF2"/>
    <w:rsid w:val="00BB4E95"/>
    <w:rsid w:val="00BB548A"/>
    <w:rsid w:val="00BB55BC"/>
    <w:rsid w:val="00BB5E25"/>
    <w:rsid w:val="00BB602F"/>
    <w:rsid w:val="00BB630B"/>
    <w:rsid w:val="00BB6952"/>
    <w:rsid w:val="00BB6A95"/>
    <w:rsid w:val="00BB6C43"/>
    <w:rsid w:val="00BB6DB7"/>
    <w:rsid w:val="00BB6E39"/>
    <w:rsid w:val="00BB6FB3"/>
    <w:rsid w:val="00BB72DD"/>
    <w:rsid w:val="00BB77A5"/>
    <w:rsid w:val="00BB77CB"/>
    <w:rsid w:val="00BB7DC8"/>
    <w:rsid w:val="00BC09DC"/>
    <w:rsid w:val="00BC0F57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290"/>
    <w:rsid w:val="00BD12F2"/>
    <w:rsid w:val="00BD160A"/>
    <w:rsid w:val="00BD173E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870"/>
    <w:rsid w:val="00BE4E26"/>
    <w:rsid w:val="00BE57B9"/>
    <w:rsid w:val="00BE5886"/>
    <w:rsid w:val="00BE6065"/>
    <w:rsid w:val="00BE68EF"/>
    <w:rsid w:val="00BE6C15"/>
    <w:rsid w:val="00BE6DD8"/>
    <w:rsid w:val="00BE7425"/>
    <w:rsid w:val="00BE742E"/>
    <w:rsid w:val="00BE775B"/>
    <w:rsid w:val="00BE7F3B"/>
    <w:rsid w:val="00BF00BB"/>
    <w:rsid w:val="00BF012E"/>
    <w:rsid w:val="00BF036A"/>
    <w:rsid w:val="00BF0BA6"/>
    <w:rsid w:val="00BF0C23"/>
    <w:rsid w:val="00BF11D1"/>
    <w:rsid w:val="00BF17DC"/>
    <w:rsid w:val="00BF1B12"/>
    <w:rsid w:val="00BF1D8C"/>
    <w:rsid w:val="00BF250C"/>
    <w:rsid w:val="00BF28CB"/>
    <w:rsid w:val="00BF2D7C"/>
    <w:rsid w:val="00BF2FDB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6749"/>
    <w:rsid w:val="00BF68CF"/>
    <w:rsid w:val="00BF710F"/>
    <w:rsid w:val="00BF786A"/>
    <w:rsid w:val="00BF7DAB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10460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42B0"/>
    <w:rsid w:val="00C14C96"/>
    <w:rsid w:val="00C14F0C"/>
    <w:rsid w:val="00C158C2"/>
    <w:rsid w:val="00C15A2F"/>
    <w:rsid w:val="00C15C54"/>
    <w:rsid w:val="00C15D7E"/>
    <w:rsid w:val="00C1692B"/>
    <w:rsid w:val="00C169E7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D4F"/>
    <w:rsid w:val="00C22EFF"/>
    <w:rsid w:val="00C23413"/>
    <w:rsid w:val="00C23422"/>
    <w:rsid w:val="00C23513"/>
    <w:rsid w:val="00C23D06"/>
    <w:rsid w:val="00C240E9"/>
    <w:rsid w:val="00C24651"/>
    <w:rsid w:val="00C24A5A"/>
    <w:rsid w:val="00C24D95"/>
    <w:rsid w:val="00C24E95"/>
    <w:rsid w:val="00C251A7"/>
    <w:rsid w:val="00C2582B"/>
    <w:rsid w:val="00C25861"/>
    <w:rsid w:val="00C25936"/>
    <w:rsid w:val="00C25B84"/>
    <w:rsid w:val="00C260C2"/>
    <w:rsid w:val="00C26E45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4F22"/>
    <w:rsid w:val="00C35131"/>
    <w:rsid w:val="00C35C6F"/>
    <w:rsid w:val="00C35CAF"/>
    <w:rsid w:val="00C367BF"/>
    <w:rsid w:val="00C36F6E"/>
    <w:rsid w:val="00C36FCB"/>
    <w:rsid w:val="00C37315"/>
    <w:rsid w:val="00C3761F"/>
    <w:rsid w:val="00C37C5F"/>
    <w:rsid w:val="00C37DD9"/>
    <w:rsid w:val="00C402F8"/>
    <w:rsid w:val="00C407B4"/>
    <w:rsid w:val="00C41428"/>
    <w:rsid w:val="00C42479"/>
    <w:rsid w:val="00C42A62"/>
    <w:rsid w:val="00C42D13"/>
    <w:rsid w:val="00C42D5E"/>
    <w:rsid w:val="00C43025"/>
    <w:rsid w:val="00C43187"/>
    <w:rsid w:val="00C44470"/>
    <w:rsid w:val="00C44638"/>
    <w:rsid w:val="00C4497F"/>
    <w:rsid w:val="00C44BEE"/>
    <w:rsid w:val="00C4512C"/>
    <w:rsid w:val="00C4550B"/>
    <w:rsid w:val="00C458CC"/>
    <w:rsid w:val="00C460C0"/>
    <w:rsid w:val="00C4622D"/>
    <w:rsid w:val="00C46653"/>
    <w:rsid w:val="00C468DF"/>
    <w:rsid w:val="00C46AA8"/>
    <w:rsid w:val="00C46D71"/>
    <w:rsid w:val="00C46E0F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E6"/>
    <w:rsid w:val="00C520AA"/>
    <w:rsid w:val="00C5253B"/>
    <w:rsid w:val="00C526DA"/>
    <w:rsid w:val="00C52A5A"/>
    <w:rsid w:val="00C52B13"/>
    <w:rsid w:val="00C52D02"/>
    <w:rsid w:val="00C52F5A"/>
    <w:rsid w:val="00C53670"/>
    <w:rsid w:val="00C539A4"/>
    <w:rsid w:val="00C53BC4"/>
    <w:rsid w:val="00C542DD"/>
    <w:rsid w:val="00C54719"/>
    <w:rsid w:val="00C54A8F"/>
    <w:rsid w:val="00C56773"/>
    <w:rsid w:val="00C56A79"/>
    <w:rsid w:val="00C56C68"/>
    <w:rsid w:val="00C56CC3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B12"/>
    <w:rsid w:val="00C61E31"/>
    <w:rsid w:val="00C620B9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C6C"/>
    <w:rsid w:val="00C74E6E"/>
    <w:rsid w:val="00C74F19"/>
    <w:rsid w:val="00C754FA"/>
    <w:rsid w:val="00C757CB"/>
    <w:rsid w:val="00C75DE5"/>
    <w:rsid w:val="00C75F61"/>
    <w:rsid w:val="00C7657F"/>
    <w:rsid w:val="00C76684"/>
    <w:rsid w:val="00C769FA"/>
    <w:rsid w:val="00C76C7F"/>
    <w:rsid w:val="00C77457"/>
    <w:rsid w:val="00C77F5E"/>
    <w:rsid w:val="00C80022"/>
    <w:rsid w:val="00C8058B"/>
    <w:rsid w:val="00C80B81"/>
    <w:rsid w:val="00C80F57"/>
    <w:rsid w:val="00C816CE"/>
    <w:rsid w:val="00C8172B"/>
    <w:rsid w:val="00C81F2F"/>
    <w:rsid w:val="00C8248E"/>
    <w:rsid w:val="00C832C1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29BA"/>
    <w:rsid w:val="00C92A6A"/>
    <w:rsid w:val="00C930DD"/>
    <w:rsid w:val="00C93A6C"/>
    <w:rsid w:val="00C93BFD"/>
    <w:rsid w:val="00C941A6"/>
    <w:rsid w:val="00C96082"/>
    <w:rsid w:val="00C96826"/>
    <w:rsid w:val="00C96A96"/>
    <w:rsid w:val="00C970AA"/>
    <w:rsid w:val="00C975BC"/>
    <w:rsid w:val="00C97A54"/>
    <w:rsid w:val="00C97D48"/>
    <w:rsid w:val="00C97FD9"/>
    <w:rsid w:val="00CA000B"/>
    <w:rsid w:val="00CA007F"/>
    <w:rsid w:val="00CA010F"/>
    <w:rsid w:val="00CA0390"/>
    <w:rsid w:val="00CA08D9"/>
    <w:rsid w:val="00CA096F"/>
    <w:rsid w:val="00CA0B64"/>
    <w:rsid w:val="00CA0E90"/>
    <w:rsid w:val="00CA1161"/>
    <w:rsid w:val="00CA1227"/>
    <w:rsid w:val="00CA126C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537C"/>
    <w:rsid w:val="00CA590B"/>
    <w:rsid w:val="00CA5AC3"/>
    <w:rsid w:val="00CA5E97"/>
    <w:rsid w:val="00CA6A57"/>
    <w:rsid w:val="00CA6B2C"/>
    <w:rsid w:val="00CA6E2F"/>
    <w:rsid w:val="00CA7001"/>
    <w:rsid w:val="00CA72C9"/>
    <w:rsid w:val="00CA7654"/>
    <w:rsid w:val="00CA7F9B"/>
    <w:rsid w:val="00CB032A"/>
    <w:rsid w:val="00CB07E8"/>
    <w:rsid w:val="00CB0B3A"/>
    <w:rsid w:val="00CB0BFF"/>
    <w:rsid w:val="00CB0D8A"/>
    <w:rsid w:val="00CB10DE"/>
    <w:rsid w:val="00CB1603"/>
    <w:rsid w:val="00CB1843"/>
    <w:rsid w:val="00CB1FC1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EE"/>
    <w:rsid w:val="00CC048E"/>
    <w:rsid w:val="00CC10C8"/>
    <w:rsid w:val="00CC1173"/>
    <w:rsid w:val="00CC11DE"/>
    <w:rsid w:val="00CC1F76"/>
    <w:rsid w:val="00CC20D6"/>
    <w:rsid w:val="00CC21D9"/>
    <w:rsid w:val="00CC22A8"/>
    <w:rsid w:val="00CC275C"/>
    <w:rsid w:val="00CC28C8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79"/>
    <w:rsid w:val="00CC62EB"/>
    <w:rsid w:val="00CC6397"/>
    <w:rsid w:val="00CC640A"/>
    <w:rsid w:val="00CC66F7"/>
    <w:rsid w:val="00CC69C9"/>
    <w:rsid w:val="00CC6C55"/>
    <w:rsid w:val="00CC6F28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978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E11"/>
    <w:rsid w:val="00CE139E"/>
    <w:rsid w:val="00CE1436"/>
    <w:rsid w:val="00CE1484"/>
    <w:rsid w:val="00CE1562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D52"/>
    <w:rsid w:val="00CE3DC4"/>
    <w:rsid w:val="00CE455F"/>
    <w:rsid w:val="00CE45C0"/>
    <w:rsid w:val="00CE4AC4"/>
    <w:rsid w:val="00CE4BB8"/>
    <w:rsid w:val="00CE53D4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69A"/>
    <w:rsid w:val="00CF1FAB"/>
    <w:rsid w:val="00CF21D7"/>
    <w:rsid w:val="00CF2BE0"/>
    <w:rsid w:val="00CF3804"/>
    <w:rsid w:val="00CF3ACD"/>
    <w:rsid w:val="00CF3AD7"/>
    <w:rsid w:val="00CF3C05"/>
    <w:rsid w:val="00CF40CA"/>
    <w:rsid w:val="00CF42F3"/>
    <w:rsid w:val="00CF43EE"/>
    <w:rsid w:val="00CF44B4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499"/>
    <w:rsid w:val="00CF666A"/>
    <w:rsid w:val="00CF6F14"/>
    <w:rsid w:val="00CF7380"/>
    <w:rsid w:val="00CF7B52"/>
    <w:rsid w:val="00CF7D18"/>
    <w:rsid w:val="00D00446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E3D"/>
    <w:rsid w:val="00D03178"/>
    <w:rsid w:val="00D0319C"/>
    <w:rsid w:val="00D03224"/>
    <w:rsid w:val="00D03593"/>
    <w:rsid w:val="00D03FB5"/>
    <w:rsid w:val="00D04758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CBD"/>
    <w:rsid w:val="00D13FBE"/>
    <w:rsid w:val="00D14741"/>
    <w:rsid w:val="00D15169"/>
    <w:rsid w:val="00D1556E"/>
    <w:rsid w:val="00D15957"/>
    <w:rsid w:val="00D15A8C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A8"/>
    <w:rsid w:val="00D2694B"/>
    <w:rsid w:val="00D26B14"/>
    <w:rsid w:val="00D26DFD"/>
    <w:rsid w:val="00D27373"/>
    <w:rsid w:val="00D27382"/>
    <w:rsid w:val="00D276A4"/>
    <w:rsid w:val="00D276E5"/>
    <w:rsid w:val="00D277C9"/>
    <w:rsid w:val="00D30098"/>
    <w:rsid w:val="00D30287"/>
    <w:rsid w:val="00D310E1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306"/>
    <w:rsid w:val="00D3646F"/>
    <w:rsid w:val="00D36556"/>
    <w:rsid w:val="00D367EB"/>
    <w:rsid w:val="00D37316"/>
    <w:rsid w:val="00D377B0"/>
    <w:rsid w:val="00D37992"/>
    <w:rsid w:val="00D37AFD"/>
    <w:rsid w:val="00D40132"/>
    <w:rsid w:val="00D40220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387"/>
    <w:rsid w:val="00D43567"/>
    <w:rsid w:val="00D43A1D"/>
    <w:rsid w:val="00D43D49"/>
    <w:rsid w:val="00D43E24"/>
    <w:rsid w:val="00D44057"/>
    <w:rsid w:val="00D44229"/>
    <w:rsid w:val="00D4427B"/>
    <w:rsid w:val="00D4488A"/>
    <w:rsid w:val="00D448C5"/>
    <w:rsid w:val="00D451F9"/>
    <w:rsid w:val="00D45602"/>
    <w:rsid w:val="00D460B9"/>
    <w:rsid w:val="00D464CD"/>
    <w:rsid w:val="00D46C0A"/>
    <w:rsid w:val="00D46C20"/>
    <w:rsid w:val="00D471D8"/>
    <w:rsid w:val="00D475F5"/>
    <w:rsid w:val="00D47AC7"/>
    <w:rsid w:val="00D47E66"/>
    <w:rsid w:val="00D50024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224"/>
    <w:rsid w:val="00D537E0"/>
    <w:rsid w:val="00D53AB6"/>
    <w:rsid w:val="00D53D59"/>
    <w:rsid w:val="00D53F6F"/>
    <w:rsid w:val="00D54576"/>
    <w:rsid w:val="00D54616"/>
    <w:rsid w:val="00D54C50"/>
    <w:rsid w:val="00D55859"/>
    <w:rsid w:val="00D55CEF"/>
    <w:rsid w:val="00D55E41"/>
    <w:rsid w:val="00D568F6"/>
    <w:rsid w:val="00D56F1C"/>
    <w:rsid w:val="00D57F5C"/>
    <w:rsid w:val="00D6046A"/>
    <w:rsid w:val="00D60592"/>
    <w:rsid w:val="00D60694"/>
    <w:rsid w:val="00D6077C"/>
    <w:rsid w:val="00D6084F"/>
    <w:rsid w:val="00D60AAF"/>
    <w:rsid w:val="00D60E76"/>
    <w:rsid w:val="00D617D8"/>
    <w:rsid w:val="00D61AC4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9A8"/>
    <w:rsid w:val="00D64A1F"/>
    <w:rsid w:val="00D6555C"/>
    <w:rsid w:val="00D65742"/>
    <w:rsid w:val="00D65789"/>
    <w:rsid w:val="00D65A61"/>
    <w:rsid w:val="00D65A78"/>
    <w:rsid w:val="00D6666A"/>
    <w:rsid w:val="00D66A2D"/>
    <w:rsid w:val="00D670EF"/>
    <w:rsid w:val="00D67232"/>
    <w:rsid w:val="00D67294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E72"/>
    <w:rsid w:val="00D73364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6BA2"/>
    <w:rsid w:val="00D7732A"/>
    <w:rsid w:val="00D77539"/>
    <w:rsid w:val="00D77719"/>
    <w:rsid w:val="00D8002B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7FF"/>
    <w:rsid w:val="00D83057"/>
    <w:rsid w:val="00D83562"/>
    <w:rsid w:val="00D83FA4"/>
    <w:rsid w:val="00D83FA9"/>
    <w:rsid w:val="00D84006"/>
    <w:rsid w:val="00D844F7"/>
    <w:rsid w:val="00D84F48"/>
    <w:rsid w:val="00D852A0"/>
    <w:rsid w:val="00D8596B"/>
    <w:rsid w:val="00D87161"/>
    <w:rsid w:val="00D8788C"/>
    <w:rsid w:val="00D8796A"/>
    <w:rsid w:val="00D87CB0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393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6263"/>
    <w:rsid w:val="00DB65B4"/>
    <w:rsid w:val="00DB6B4D"/>
    <w:rsid w:val="00DB6C25"/>
    <w:rsid w:val="00DB6DC7"/>
    <w:rsid w:val="00DB6EF6"/>
    <w:rsid w:val="00DB6F8E"/>
    <w:rsid w:val="00DB7035"/>
    <w:rsid w:val="00DB71FB"/>
    <w:rsid w:val="00DB7E08"/>
    <w:rsid w:val="00DC02CE"/>
    <w:rsid w:val="00DC0320"/>
    <w:rsid w:val="00DC0351"/>
    <w:rsid w:val="00DC04ED"/>
    <w:rsid w:val="00DC051E"/>
    <w:rsid w:val="00DC0623"/>
    <w:rsid w:val="00DC0AA8"/>
    <w:rsid w:val="00DC0D5E"/>
    <w:rsid w:val="00DC16BA"/>
    <w:rsid w:val="00DC1C49"/>
    <w:rsid w:val="00DC21E1"/>
    <w:rsid w:val="00DC27F2"/>
    <w:rsid w:val="00DC2B0A"/>
    <w:rsid w:val="00DC3372"/>
    <w:rsid w:val="00DC3499"/>
    <w:rsid w:val="00DC353A"/>
    <w:rsid w:val="00DC3FE1"/>
    <w:rsid w:val="00DC4ED0"/>
    <w:rsid w:val="00DC4FE8"/>
    <w:rsid w:val="00DC5148"/>
    <w:rsid w:val="00DC55BF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357B"/>
    <w:rsid w:val="00DD35F8"/>
    <w:rsid w:val="00DD3C46"/>
    <w:rsid w:val="00DD4579"/>
    <w:rsid w:val="00DD49A6"/>
    <w:rsid w:val="00DD49E4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39C"/>
    <w:rsid w:val="00DE5557"/>
    <w:rsid w:val="00DE5642"/>
    <w:rsid w:val="00DE5B14"/>
    <w:rsid w:val="00DE5FC9"/>
    <w:rsid w:val="00DE61C2"/>
    <w:rsid w:val="00DE6565"/>
    <w:rsid w:val="00DE65D6"/>
    <w:rsid w:val="00DE6ABF"/>
    <w:rsid w:val="00DE70DB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1203"/>
    <w:rsid w:val="00DF1402"/>
    <w:rsid w:val="00DF14C5"/>
    <w:rsid w:val="00DF15EE"/>
    <w:rsid w:val="00DF1767"/>
    <w:rsid w:val="00DF1C7D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50BE"/>
    <w:rsid w:val="00DF52D0"/>
    <w:rsid w:val="00DF5603"/>
    <w:rsid w:val="00DF587F"/>
    <w:rsid w:val="00DF5A99"/>
    <w:rsid w:val="00DF5C57"/>
    <w:rsid w:val="00DF5DD0"/>
    <w:rsid w:val="00DF61D5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DC1"/>
    <w:rsid w:val="00E07034"/>
    <w:rsid w:val="00E0764E"/>
    <w:rsid w:val="00E07DAF"/>
    <w:rsid w:val="00E07FCA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5266"/>
    <w:rsid w:val="00E253D6"/>
    <w:rsid w:val="00E25484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30201"/>
    <w:rsid w:val="00E305CB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401F7"/>
    <w:rsid w:val="00E40444"/>
    <w:rsid w:val="00E40467"/>
    <w:rsid w:val="00E40719"/>
    <w:rsid w:val="00E4072E"/>
    <w:rsid w:val="00E4082B"/>
    <w:rsid w:val="00E40A01"/>
    <w:rsid w:val="00E40E6B"/>
    <w:rsid w:val="00E40FB5"/>
    <w:rsid w:val="00E41461"/>
    <w:rsid w:val="00E41DF4"/>
    <w:rsid w:val="00E4202B"/>
    <w:rsid w:val="00E4263E"/>
    <w:rsid w:val="00E42AFA"/>
    <w:rsid w:val="00E430B4"/>
    <w:rsid w:val="00E4323D"/>
    <w:rsid w:val="00E43945"/>
    <w:rsid w:val="00E43BC2"/>
    <w:rsid w:val="00E43E5F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5154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60525"/>
    <w:rsid w:val="00E6098F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4147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9D7"/>
    <w:rsid w:val="00E8455B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64DF"/>
    <w:rsid w:val="00E87236"/>
    <w:rsid w:val="00E87AE0"/>
    <w:rsid w:val="00E907B1"/>
    <w:rsid w:val="00E909CC"/>
    <w:rsid w:val="00E90E21"/>
    <w:rsid w:val="00E91F4A"/>
    <w:rsid w:val="00E9200E"/>
    <w:rsid w:val="00E920BA"/>
    <w:rsid w:val="00E920DE"/>
    <w:rsid w:val="00E9216A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C4"/>
    <w:rsid w:val="00E97598"/>
    <w:rsid w:val="00E978CD"/>
    <w:rsid w:val="00E979DE"/>
    <w:rsid w:val="00E97DC4"/>
    <w:rsid w:val="00E97F4A"/>
    <w:rsid w:val="00EA077A"/>
    <w:rsid w:val="00EA10CE"/>
    <w:rsid w:val="00EA12F8"/>
    <w:rsid w:val="00EA1AD5"/>
    <w:rsid w:val="00EA1E2C"/>
    <w:rsid w:val="00EA1EB9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593"/>
    <w:rsid w:val="00EB15AC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273"/>
    <w:rsid w:val="00EB4669"/>
    <w:rsid w:val="00EB4AA5"/>
    <w:rsid w:val="00EB4C64"/>
    <w:rsid w:val="00EB4EE3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C0021"/>
    <w:rsid w:val="00EC007B"/>
    <w:rsid w:val="00EC014C"/>
    <w:rsid w:val="00EC053B"/>
    <w:rsid w:val="00EC0883"/>
    <w:rsid w:val="00EC0973"/>
    <w:rsid w:val="00EC1008"/>
    <w:rsid w:val="00EC19F3"/>
    <w:rsid w:val="00EC19FC"/>
    <w:rsid w:val="00EC1D6A"/>
    <w:rsid w:val="00EC1DD7"/>
    <w:rsid w:val="00EC1E55"/>
    <w:rsid w:val="00EC2398"/>
    <w:rsid w:val="00EC2B9A"/>
    <w:rsid w:val="00EC3371"/>
    <w:rsid w:val="00EC3631"/>
    <w:rsid w:val="00EC3E4D"/>
    <w:rsid w:val="00EC43A6"/>
    <w:rsid w:val="00EC4D67"/>
    <w:rsid w:val="00EC4E58"/>
    <w:rsid w:val="00EC5B1B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895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1AE3"/>
    <w:rsid w:val="00EE1C74"/>
    <w:rsid w:val="00EE2010"/>
    <w:rsid w:val="00EE20DB"/>
    <w:rsid w:val="00EE256E"/>
    <w:rsid w:val="00EE2608"/>
    <w:rsid w:val="00EE2C81"/>
    <w:rsid w:val="00EE2FC5"/>
    <w:rsid w:val="00EE33A7"/>
    <w:rsid w:val="00EE3A24"/>
    <w:rsid w:val="00EE3EF6"/>
    <w:rsid w:val="00EE4396"/>
    <w:rsid w:val="00EE445D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94B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7251"/>
    <w:rsid w:val="00EF7359"/>
    <w:rsid w:val="00EF73C8"/>
    <w:rsid w:val="00EF76E6"/>
    <w:rsid w:val="00F00120"/>
    <w:rsid w:val="00F00692"/>
    <w:rsid w:val="00F006D5"/>
    <w:rsid w:val="00F00B3A"/>
    <w:rsid w:val="00F00E52"/>
    <w:rsid w:val="00F012EB"/>
    <w:rsid w:val="00F017C1"/>
    <w:rsid w:val="00F01B65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9E7"/>
    <w:rsid w:val="00F14B7D"/>
    <w:rsid w:val="00F15077"/>
    <w:rsid w:val="00F1536E"/>
    <w:rsid w:val="00F155A4"/>
    <w:rsid w:val="00F158B5"/>
    <w:rsid w:val="00F1682A"/>
    <w:rsid w:val="00F169F9"/>
    <w:rsid w:val="00F17993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7174"/>
    <w:rsid w:val="00F278DA"/>
    <w:rsid w:val="00F279BA"/>
    <w:rsid w:val="00F279E7"/>
    <w:rsid w:val="00F27AC8"/>
    <w:rsid w:val="00F309D3"/>
    <w:rsid w:val="00F30FAD"/>
    <w:rsid w:val="00F31020"/>
    <w:rsid w:val="00F310D1"/>
    <w:rsid w:val="00F3161D"/>
    <w:rsid w:val="00F316F0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6FA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642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D6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11D4"/>
    <w:rsid w:val="00F61371"/>
    <w:rsid w:val="00F619DE"/>
    <w:rsid w:val="00F61E8A"/>
    <w:rsid w:val="00F61FD1"/>
    <w:rsid w:val="00F6202C"/>
    <w:rsid w:val="00F62105"/>
    <w:rsid w:val="00F627A3"/>
    <w:rsid w:val="00F62D56"/>
    <w:rsid w:val="00F6338E"/>
    <w:rsid w:val="00F63405"/>
    <w:rsid w:val="00F63704"/>
    <w:rsid w:val="00F63A78"/>
    <w:rsid w:val="00F63ED2"/>
    <w:rsid w:val="00F64805"/>
    <w:rsid w:val="00F648C7"/>
    <w:rsid w:val="00F64A62"/>
    <w:rsid w:val="00F65354"/>
    <w:rsid w:val="00F6541B"/>
    <w:rsid w:val="00F655B5"/>
    <w:rsid w:val="00F6566B"/>
    <w:rsid w:val="00F6588B"/>
    <w:rsid w:val="00F65A4F"/>
    <w:rsid w:val="00F65BB7"/>
    <w:rsid w:val="00F660D7"/>
    <w:rsid w:val="00F661F4"/>
    <w:rsid w:val="00F66995"/>
    <w:rsid w:val="00F66D82"/>
    <w:rsid w:val="00F672EC"/>
    <w:rsid w:val="00F6786F"/>
    <w:rsid w:val="00F70062"/>
    <w:rsid w:val="00F7031B"/>
    <w:rsid w:val="00F7057C"/>
    <w:rsid w:val="00F70696"/>
    <w:rsid w:val="00F707EC"/>
    <w:rsid w:val="00F70918"/>
    <w:rsid w:val="00F70E9C"/>
    <w:rsid w:val="00F7129D"/>
    <w:rsid w:val="00F71A50"/>
    <w:rsid w:val="00F720E4"/>
    <w:rsid w:val="00F720E5"/>
    <w:rsid w:val="00F72424"/>
    <w:rsid w:val="00F725C5"/>
    <w:rsid w:val="00F729F9"/>
    <w:rsid w:val="00F72BCB"/>
    <w:rsid w:val="00F732BA"/>
    <w:rsid w:val="00F73DFE"/>
    <w:rsid w:val="00F740E9"/>
    <w:rsid w:val="00F742B1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D19"/>
    <w:rsid w:val="00F8702C"/>
    <w:rsid w:val="00F870F5"/>
    <w:rsid w:val="00F8720C"/>
    <w:rsid w:val="00F87323"/>
    <w:rsid w:val="00F8738F"/>
    <w:rsid w:val="00F877DF"/>
    <w:rsid w:val="00F87EC1"/>
    <w:rsid w:val="00F90099"/>
    <w:rsid w:val="00F900C9"/>
    <w:rsid w:val="00F9042C"/>
    <w:rsid w:val="00F90593"/>
    <w:rsid w:val="00F909A2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872"/>
    <w:rsid w:val="00FA32B0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A0"/>
    <w:rsid w:val="00FB03C4"/>
    <w:rsid w:val="00FB1153"/>
    <w:rsid w:val="00FB13A7"/>
    <w:rsid w:val="00FB191D"/>
    <w:rsid w:val="00FB1B27"/>
    <w:rsid w:val="00FB1D7F"/>
    <w:rsid w:val="00FB213F"/>
    <w:rsid w:val="00FB270F"/>
    <w:rsid w:val="00FB2CDB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E32"/>
    <w:rsid w:val="00FB7F65"/>
    <w:rsid w:val="00FC00F1"/>
    <w:rsid w:val="00FC0AA6"/>
    <w:rsid w:val="00FC0B51"/>
    <w:rsid w:val="00FC0F15"/>
    <w:rsid w:val="00FC12AB"/>
    <w:rsid w:val="00FC15D2"/>
    <w:rsid w:val="00FC1638"/>
    <w:rsid w:val="00FC1919"/>
    <w:rsid w:val="00FC1AE3"/>
    <w:rsid w:val="00FC1B41"/>
    <w:rsid w:val="00FC1CF6"/>
    <w:rsid w:val="00FC20A9"/>
    <w:rsid w:val="00FC2285"/>
    <w:rsid w:val="00FC230A"/>
    <w:rsid w:val="00FC2E5F"/>
    <w:rsid w:val="00FC3625"/>
    <w:rsid w:val="00FC3942"/>
    <w:rsid w:val="00FC4834"/>
    <w:rsid w:val="00FC493E"/>
    <w:rsid w:val="00FC4D00"/>
    <w:rsid w:val="00FC549C"/>
    <w:rsid w:val="00FC5FB9"/>
    <w:rsid w:val="00FC6338"/>
    <w:rsid w:val="00FC6C75"/>
    <w:rsid w:val="00FC6D55"/>
    <w:rsid w:val="00FC6F1C"/>
    <w:rsid w:val="00FC7026"/>
    <w:rsid w:val="00FC7552"/>
    <w:rsid w:val="00FC75F7"/>
    <w:rsid w:val="00FC7BCE"/>
    <w:rsid w:val="00FC7C25"/>
    <w:rsid w:val="00FD022C"/>
    <w:rsid w:val="00FD0B0A"/>
    <w:rsid w:val="00FD1554"/>
    <w:rsid w:val="00FD1ABD"/>
    <w:rsid w:val="00FD2041"/>
    <w:rsid w:val="00FD2236"/>
    <w:rsid w:val="00FD28F3"/>
    <w:rsid w:val="00FD340D"/>
    <w:rsid w:val="00FD3539"/>
    <w:rsid w:val="00FD3BE2"/>
    <w:rsid w:val="00FD3D88"/>
    <w:rsid w:val="00FD41D8"/>
    <w:rsid w:val="00FD436E"/>
    <w:rsid w:val="00FD481F"/>
    <w:rsid w:val="00FD4C3B"/>
    <w:rsid w:val="00FD4FFC"/>
    <w:rsid w:val="00FD5101"/>
    <w:rsid w:val="00FD5965"/>
    <w:rsid w:val="00FD5D8D"/>
    <w:rsid w:val="00FD5DB1"/>
    <w:rsid w:val="00FD60DA"/>
    <w:rsid w:val="00FD64EE"/>
    <w:rsid w:val="00FD6D58"/>
    <w:rsid w:val="00FD752D"/>
    <w:rsid w:val="00FD7A28"/>
    <w:rsid w:val="00FD7C7C"/>
    <w:rsid w:val="00FE044A"/>
    <w:rsid w:val="00FE04B6"/>
    <w:rsid w:val="00FE092C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0D20"/>
    <w:rsid w:val="00FF1859"/>
    <w:rsid w:val="00FF1A7A"/>
    <w:rsid w:val="00FF1CB9"/>
    <w:rsid w:val="00FF1EB0"/>
    <w:rsid w:val="00FF284D"/>
    <w:rsid w:val="00FF289B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5D31"/>
    <w:rsid w:val="00FF65FB"/>
    <w:rsid w:val="00FF6D4B"/>
    <w:rsid w:val="00FF7551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87CBE1"/>
  <w15:docId w15:val="{52E7F622-F7E2-47B7-9D4C-2D1D8BA7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 w:qFormat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 w:qFormat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808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basedOn w:val="a0"/>
    <w:link w:val="1"/>
    <w:uiPriority w:val="99"/>
    <w:locked/>
    <w:rsid w:val="0099199A"/>
    <w:rPr>
      <w:rFonts w:cs="Times New Roman"/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uiPriority w:val="99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uiPriority w:val="99"/>
    <w:qFormat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22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basedOn w:val="a0"/>
    <w:link w:val="af6"/>
    <w:uiPriority w:val="99"/>
    <w:locked/>
    <w:rsid w:val="00E461F2"/>
    <w:rPr>
      <w:rFonts w:cs="Times New Roman"/>
      <w:sz w:val="24"/>
      <w:lang w:eastAsia="zh-CN"/>
    </w:rPr>
  </w:style>
  <w:style w:type="paragraph" w:customStyle="1" w:styleId="af8">
    <w:name w:val="Для таблиц"/>
    <w:basedOn w:val="a"/>
    <w:uiPriority w:val="99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basedOn w:val="a0"/>
    <w:link w:val="aff2"/>
    <w:uiPriority w:val="99"/>
    <w:semiHidden/>
    <w:locked/>
    <w:rsid w:val="002A6939"/>
    <w:rPr>
      <w:rFonts w:cs="Times New Roman"/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rsid w:val="004C5000"/>
  </w:style>
  <w:style w:type="paragraph" w:styleId="affa">
    <w:name w:val="List Paragraph"/>
    <w:basedOn w:val="a"/>
    <w:link w:val="affb"/>
    <w:qFormat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c">
    <w:name w:val="Normal Indent"/>
    <w:basedOn w:val="a"/>
    <w:link w:val="affd"/>
    <w:uiPriority w:val="99"/>
    <w:qFormat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d">
    <w:name w:val="Обычный отступ Знак"/>
    <w:link w:val="affc"/>
    <w:uiPriority w:val="99"/>
    <w:locked/>
    <w:rsid w:val="003F178B"/>
    <w:rPr>
      <w:rFonts w:eastAsia="Times New Roman"/>
      <w:sz w:val="24"/>
      <w:lang w:val="ru-RU" w:eastAsia="ru-RU"/>
    </w:rPr>
  </w:style>
  <w:style w:type="paragraph" w:styleId="affe">
    <w:name w:val="No Spacing"/>
    <w:link w:val="afff"/>
    <w:uiPriority w:val="1"/>
    <w:qFormat/>
    <w:rsid w:val="001A1D6B"/>
    <w:rPr>
      <w:rFonts w:ascii="Calibri" w:hAnsi="Calibri"/>
    </w:rPr>
  </w:style>
  <w:style w:type="character" w:customStyle="1" w:styleId="afff">
    <w:name w:val="Без интервала Знак"/>
    <w:link w:val="affe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f0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affb">
    <w:name w:val="Абзац списка Знак"/>
    <w:link w:val="affa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">
    <w:name w:val="List Paragraph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f1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  <w:style w:type="character" w:customStyle="1" w:styleId="afff2">
    <w:name w:val="Нет"/>
    <w:rsid w:val="002D779F"/>
  </w:style>
  <w:style w:type="character" w:customStyle="1" w:styleId="Hyperlink0">
    <w:name w:val="Hyperlink.0"/>
    <w:basedOn w:val="afff2"/>
    <w:rsid w:val="002D779F"/>
    <w:rPr>
      <w:rFonts w:ascii="Times New Roman" w:eastAsia="Times New Roman" w:hAnsi="Times New Roman" w:cs="Times New Roman"/>
      <w:outline w:val="0"/>
      <w:color w:val="0000FF"/>
      <w:sz w:val="20"/>
      <w:szCs w:val="20"/>
      <w:u w:val="single" w:color="0000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80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0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0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0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80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806689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80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8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edorchyknmc@mail.ru" TargetMode="External"/><Relationship Id="rId18" Type="http://schemas.openxmlformats.org/officeDocument/2006/relationships/hyperlink" Target="../../../../AppData/Application%20Data/Microsoft/Word/v.makhova@rambler.ru" TargetMode="External"/><Relationship Id="rId26" Type="http://schemas.openxmlformats.org/officeDocument/2006/relationships/hyperlink" Target="https://vk.com/club198703212" TargetMode="External"/><Relationship Id="rId39" Type="http://schemas.openxmlformats.org/officeDocument/2006/relationships/hyperlink" Target="http://olymp.academtalant.ru/italian" TargetMode="External"/><Relationship Id="rId21" Type="http://schemas.openxmlformats.org/officeDocument/2006/relationships/hyperlink" Target="mailto:lantsova@kirov.spb.ru" TargetMode="External"/><Relationship Id="rId34" Type="http://schemas.openxmlformats.org/officeDocument/2006/relationships/hyperlink" Target="http://olymp.academtalant.ru/informatics" TargetMode="External"/><Relationship Id="rId42" Type="http://schemas.openxmlformats.org/officeDocument/2006/relationships/hyperlink" Target="http://olymp.academtalant.ru/biology" TargetMode="External"/><Relationship Id="rId47" Type="http://schemas.openxmlformats.org/officeDocument/2006/relationships/hyperlink" Target="http://olymp.academtalant.ru/pe" TargetMode="External"/><Relationship Id="rId50" Type="http://schemas.openxmlformats.org/officeDocument/2006/relationships/hyperlink" Target="http://olymp.academtalant.ru/ecology" TargetMode="External"/><Relationship Id="rId55" Type="http://schemas.openxmlformats.org/officeDocument/2006/relationships/hyperlink" Target="http://olymp.academtalant.ru/spanish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tikhomir-mariya@yandex.ru" TargetMode="External"/><Relationship Id="rId29" Type="http://schemas.openxmlformats.org/officeDocument/2006/relationships/hyperlink" Target="mailto:konkursppms@mail.ru" TargetMode="External"/><Relationship Id="rId11" Type="http://schemas.openxmlformats.org/officeDocument/2006/relationships/hyperlink" Target="mailto:nmc@kirov.spb.ru" TargetMode="External"/><Relationship Id="rId24" Type="http://schemas.openxmlformats.org/officeDocument/2006/relationships/hyperlink" Target="mailto:lantsova@kirov.spb.ru" TargetMode="External"/><Relationship Id="rId32" Type="http://schemas.openxmlformats.org/officeDocument/2006/relationships/hyperlink" Target="http://olymp.academtalant.ru/astro" TargetMode="External"/><Relationship Id="rId37" Type="http://schemas.openxmlformats.org/officeDocument/2006/relationships/hyperlink" Target="http://olymp.academtalant.ru/german" TargetMode="External"/><Relationship Id="rId40" Type="http://schemas.openxmlformats.org/officeDocument/2006/relationships/hyperlink" Target="http://olymp.academtalant.ru/chineese" TargetMode="External"/><Relationship Id="rId45" Type="http://schemas.openxmlformats.org/officeDocument/2006/relationships/hyperlink" Target="http://olymp.academtalant.ru/french" TargetMode="External"/><Relationship Id="rId53" Type="http://schemas.openxmlformats.org/officeDocument/2006/relationships/hyperlink" Target="http://olymp.academtalant.ru/economics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../../../../AppData/Application%20Data/Microsoft/Word/v.makhova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obik-imc@yandex.ru" TargetMode="External"/><Relationship Id="rId14" Type="http://schemas.openxmlformats.org/officeDocument/2006/relationships/hyperlink" Target="mailto:lapygina@list.ru" TargetMode="External"/><Relationship Id="rId22" Type="http://schemas.openxmlformats.org/officeDocument/2006/relationships/hyperlink" Target="mailto:souvorova@kirov.spb.ru" TargetMode="External"/><Relationship Id="rId27" Type="http://schemas.openxmlformats.org/officeDocument/2006/relationships/hyperlink" Target="https://vk.com/dvervnovyimir" TargetMode="External"/><Relationship Id="rId30" Type="http://schemas.openxmlformats.org/officeDocument/2006/relationships/hyperlink" Target="http://olymp.academtalant.ru/mhk" TargetMode="External"/><Relationship Id="rId35" Type="http://schemas.openxmlformats.org/officeDocument/2006/relationships/hyperlink" Target="http://olymp.academtalant.ru/chemistry" TargetMode="External"/><Relationship Id="rId43" Type="http://schemas.openxmlformats.org/officeDocument/2006/relationships/hyperlink" Target="http://olymp.academtalant.ru/law" TargetMode="External"/><Relationship Id="rId48" Type="http://schemas.openxmlformats.org/officeDocument/2006/relationships/hyperlink" Target="http://olymp.academtalant.ru/literature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olymp.academtalant.ru/english" TargetMode="External"/><Relationship Id="rId3" Type="http://schemas.openxmlformats.org/officeDocument/2006/relationships/styles" Target="styles.xml"/><Relationship Id="rId12" Type="http://schemas.openxmlformats.org/officeDocument/2006/relationships/hyperlink" Target="mailto:sc244@kirov.spb.ru" TargetMode="External"/><Relationship Id="rId17" Type="http://schemas.openxmlformats.org/officeDocument/2006/relationships/hyperlink" Target="mailto:sorokinaelena261@yandex.ru" TargetMode="External"/><Relationship Id="rId25" Type="http://schemas.openxmlformats.org/officeDocument/2006/relationships/hyperlink" Target="https://gumo.anichkov.ru/admin/admin033/" TargetMode="External"/><Relationship Id="rId33" Type="http://schemas.openxmlformats.org/officeDocument/2006/relationships/hyperlink" Target="http://olymp.academtalant.ru/socialscience" TargetMode="External"/><Relationship Id="rId38" Type="http://schemas.openxmlformats.org/officeDocument/2006/relationships/hyperlink" Target="http://olymp.academtalant.ru/physics" TargetMode="External"/><Relationship Id="rId46" Type="http://schemas.openxmlformats.org/officeDocument/2006/relationships/hyperlink" Target="http://olymp.academtalant.ru/geography" TargetMode="External"/><Relationship Id="rId59" Type="http://schemas.openxmlformats.org/officeDocument/2006/relationships/theme" Target="theme/theme1.xml"/><Relationship Id="rId20" Type="http://schemas.openxmlformats.org/officeDocument/2006/relationships/hyperlink" Target="mailto:souvorova@kirov.spb.ru" TargetMode="External"/><Relationship Id="rId41" Type="http://schemas.openxmlformats.org/officeDocument/2006/relationships/hyperlink" Target="http://olymp.academtalant.ru/math" TargetMode="External"/><Relationship Id="rId54" Type="http://schemas.openxmlformats.org/officeDocument/2006/relationships/hyperlink" Target="http://olymp.academtalant.ru/mh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kornils@yandex.ru" TargetMode="External"/><Relationship Id="rId23" Type="http://schemas.openxmlformats.org/officeDocument/2006/relationships/hyperlink" Target="mailto:tvkot2010@mail.ru" TargetMode="External"/><Relationship Id="rId28" Type="http://schemas.openxmlformats.org/officeDocument/2006/relationships/hyperlink" Target="mailto:konkursppms@mail.ru" TargetMode="External"/><Relationship Id="rId36" Type="http://schemas.openxmlformats.org/officeDocument/2006/relationships/hyperlink" Target="http://olymp.academtalant.ru/russian" TargetMode="External"/><Relationship Id="rId49" Type="http://schemas.openxmlformats.org/officeDocument/2006/relationships/hyperlink" Target="http://olymp.academtalant.ru/technology" TargetMode="External"/><Relationship Id="rId57" Type="http://schemas.openxmlformats.org/officeDocument/2006/relationships/footer" Target="footer2.xml"/><Relationship Id="rId10" Type="http://schemas.openxmlformats.org/officeDocument/2006/relationships/hyperlink" Target="mailto:fedorchyknmc@mail.ru" TargetMode="External"/><Relationship Id="rId31" Type="http://schemas.openxmlformats.org/officeDocument/2006/relationships/hyperlink" Target="http://olymp.academtalant.ru/spanish" TargetMode="External"/><Relationship Id="rId44" Type="http://schemas.openxmlformats.org/officeDocument/2006/relationships/hyperlink" Target="http://olymp.academtalant.ru/history" TargetMode="External"/><Relationship Id="rId52" Type="http://schemas.openxmlformats.org/officeDocument/2006/relationships/hyperlink" Target="http://olymp.academtalant.ru/ob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30567-704B-4D7B-8150-58977C66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16</Pages>
  <Words>5863</Words>
  <Characters>43313</Characters>
  <Application>Microsoft Office Word</Application>
  <DocSecurity>0</DocSecurity>
  <Lines>360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Валентина Николаевна</dc:creator>
  <cp:keywords/>
  <dc:description/>
  <cp:lastModifiedBy>fedorchuk</cp:lastModifiedBy>
  <cp:revision>110</cp:revision>
  <cp:lastPrinted>2023-03-29T11:28:00Z</cp:lastPrinted>
  <dcterms:created xsi:type="dcterms:W3CDTF">2024-12-09T07:46:00Z</dcterms:created>
  <dcterms:modified xsi:type="dcterms:W3CDTF">2024-12-28T07:48:00Z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-240378852</vt:i4>
  </property>
  <property fmtid="{D5CDD505-2E9C-101B-9397-08002B2CF9AE}" pid="3" name="_NewReviewCycle">
    <vt:lpwstr/>
  </property>
  <property fmtid="{D5CDD505-2E9C-101B-9397-08002B2CF9AE}" pid="4" name="_EmailSubject">
    <vt:lpwstr>план на январь 2025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-608779831</vt:i4>
  </property>
  <property fmtid="{D5CDD505-2E9C-101B-9397-08002B2CF9AE}" pid="8" name="_ReviewingToolsShownOnce">
    <vt:lpwstr/>
  </property>
</Properties>
</file>